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D3B" w:rsidRDefault="00740C55" w:rsidP="00A60D3B">
      <w:pPr>
        <w:framePr w:h="973" w:hRule="exact" w:hSpace="180" w:wrap="auto" w:vAnchor="text" w:hAnchor="page" w:x="5904" w:y="-57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0" w:rsidRPr="007A75F7" w:rsidRDefault="004F6680" w:rsidP="007A75F7">
      <w:pPr>
        <w:pStyle w:val="afd"/>
        <w:jc w:val="left"/>
        <w:rPr>
          <w:rFonts w:ascii="Times New Roman" w:hAnsi="Times New Roman"/>
          <w:b/>
          <w:sz w:val="32"/>
          <w:szCs w:val="32"/>
        </w:rPr>
      </w:pPr>
    </w:p>
    <w:p w:rsidR="004F6680" w:rsidRPr="008835CC" w:rsidRDefault="004F6680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4F6680" w:rsidRPr="00445F3D" w:rsidRDefault="00740C55">
      <w:pPr>
        <w:rPr>
          <w:color w:val="000000"/>
        </w:rPr>
      </w:pPr>
      <w:r w:rsidRPr="00740C55">
        <w:rPr>
          <w:rFonts w:ascii="Times New Roman CYR" w:hAnsi="Times New Roman CYR" w:cs="Times New Roman CYR"/>
          <w:color w:val="000000"/>
          <w:sz w:val="28"/>
          <w:szCs w:val="28"/>
        </w:rPr>
        <w:t>22.11.2022</w:t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4F6680" w:rsidRPr="00740C55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740C55">
        <w:rPr>
          <w:rFonts w:ascii="Times New Roman CYR" w:hAnsi="Times New Roman CYR" w:cs="Times New Roman CYR"/>
          <w:color w:val="000000"/>
          <w:sz w:val="28"/>
          <w:szCs w:val="28"/>
        </w:rPr>
        <w:t>2680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  <w:bookmarkStart w:id="0" w:name="_GoBack"/>
      <w:bookmarkEnd w:id="0"/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935E2A" w:rsidRPr="00FA353A" w:rsidRDefault="00935E2A">
      <w:pPr>
        <w:jc w:val="both"/>
        <w:rPr>
          <w:color w:val="000000"/>
          <w:sz w:val="28"/>
          <w:szCs w:val="28"/>
        </w:rPr>
      </w:pPr>
    </w:p>
    <w:p w:rsidR="00FE4F7D" w:rsidRPr="00FA353A" w:rsidRDefault="002863C4" w:rsidP="00FE4F7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F32531" w:rsidRPr="00FA353A">
        <w:rPr>
          <w:color w:val="000000"/>
          <w:sz w:val="28"/>
          <w:szCs w:val="28"/>
        </w:rPr>
        <w:t>дминистрация</w:t>
      </w:r>
      <w:r w:rsidR="00652029" w:rsidRPr="00FA353A">
        <w:rPr>
          <w:color w:val="000000"/>
          <w:sz w:val="28"/>
          <w:szCs w:val="28"/>
        </w:rPr>
        <w:t xml:space="preserve"> города </w:t>
      </w:r>
    </w:p>
    <w:p w:rsidR="008F1BCC" w:rsidRPr="00FA353A" w:rsidRDefault="008F1BCC" w:rsidP="00FE4F7D">
      <w:pPr>
        <w:ind w:firstLine="708"/>
        <w:jc w:val="both"/>
        <w:rPr>
          <w:color w:val="000000"/>
          <w:sz w:val="28"/>
          <w:szCs w:val="28"/>
        </w:rPr>
      </w:pPr>
    </w:p>
    <w:p w:rsidR="00573E9C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8F1BCC" w:rsidRPr="00FA353A" w:rsidRDefault="008F1BCC">
      <w:pPr>
        <w:jc w:val="both"/>
        <w:rPr>
          <w:color w:val="000000"/>
          <w:sz w:val="28"/>
          <w:szCs w:val="28"/>
        </w:rPr>
      </w:pPr>
    </w:p>
    <w:p w:rsidR="00CF7831" w:rsidRDefault="004F6680" w:rsidP="00CF7831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Внести в постановление администрации города Липецка от 30.03.2018</w:t>
      </w:r>
      <w:r w:rsidR="001962AF">
        <w:rPr>
          <w:color w:val="000000"/>
          <w:sz w:val="28"/>
          <w:szCs w:val="28"/>
        </w:rPr>
        <w:t xml:space="preserve">  </w:t>
      </w:r>
      <w:r w:rsidRPr="00FA353A">
        <w:rPr>
          <w:color w:val="000000"/>
          <w:sz w:val="28"/>
          <w:szCs w:val="28"/>
        </w:rPr>
        <w:t xml:space="preserve">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</w:t>
      </w:r>
      <w:r w:rsidR="004A18AE">
        <w:rPr>
          <w:color w:val="000000"/>
          <w:sz w:val="28"/>
          <w:szCs w:val="28"/>
        </w:rPr>
        <w:t xml:space="preserve">                </w:t>
      </w:r>
      <w:r w:rsidRPr="00FA353A">
        <w:rPr>
          <w:color w:val="000000"/>
          <w:sz w:val="28"/>
          <w:szCs w:val="28"/>
        </w:rPr>
        <w:t xml:space="preserve"> № 1048, от 20.09.2019 № 1869, от 13.12.2019 № 2432, от 23.03.2020 № 385</w:t>
      </w:r>
      <w:r w:rsidR="006B5B4C">
        <w:rPr>
          <w:color w:val="000000"/>
          <w:sz w:val="28"/>
          <w:szCs w:val="28"/>
        </w:rPr>
        <w:t>,</w:t>
      </w:r>
      <w:r w:rsidRPr="00FA353A">
        <w:rPr>
          <w:color w:val="000000"/>
          <w:sz w:val="28"/>
          <w:szCs w:val="28"/>
        </w:rPr>
        <w:t xml:space="preserve"> </w:t>
      </w:r>
      <w:r w:rsidR="001962AF">
        <w:rPr>
          <w:color w:val="000000"/>
          <w:sz w:val="28"/>
          <w:szCs w:val="28"/>
        </w:rPr>
        <w:t xml:space="preserve">       </w:t>
      </w:r>
      <w:r w:rsidRPr="00FA353A">
        <w:rPr>
          <w:color w:val="000000"/>
          <w:sz w:val="28"/>
          <w:szCs w:val="28"/>
        </w:rPr>
        <w:t>от 17.06.2020 № 872, от 17.08.2020</w:t>
      </w:r>
      <w:r w:rsidR="008C0406" w:rsidRPr="00FA353A">
        <w:rPr>
          <w:color w:val="000000"/>
          <w:sz w:val="28"/>
          <w:szCs w:val="28"/>
        </w:rPr>
        <w:t xml:space="preserve"> № 1287/1, от 25.12.2020 № 2506</w:t>
      </w:r>
      <w:r w:rsidR="00246105">
        <w:rPr>
          <w:color w:val="000000"/>
          <w:sz w:val="28"/>
          <w:szCs w:val="28"/>
        </w:rPr>
        <w:t>,</w:t>
      </w:r>
      <w:r w:rsidR="002E682E" w:rsidRPr="00FA353A">
        <w:rPr>
          <w:color w:val="000000"/>
          <w:sz w:val="28"/>
          <w:szCs w:val="28"/>
        </w:rPr>
        <w:t xml:space="preserve"> </w:t>
      </w:r>
      <w:r w:rsidR="001962AF">
        <w:rPr>
          <w:color w:val="000000"/>
          <w:sz w:val="28"/>
          <w:szCs w:val="28"/>
        </w:rPr>
        <w:t xml:space="preserve">                   </w:t>
      </w:r>
      <w:r w:rsidR="002175FA" w:rsidRPr="00FA353A">
        <w:rPr>
          <w:color w:val="000000"/>
          <w:sz w:val="28"/>
          <w:szCs w:val="28"/>
        </w:rPr>
        <w:t>от 26.02.2021 № 244</w:t>
      </w:r>
      <w:r w:rsidR="00991893" w:rsidRPr="00FA353A">
        <w:rPr>
          <w:color w:val="000000"/>
          <w:sz w:val="28"/>
          <w:szCs w:val="28"/>
        </w:rPr>
        <w:t>, от 30.06.2021 № 1225</w:t>
      </w:r>
      <w:r w:rsidR="008F0D0A" w:rsidRPr="00FA353A">
        <w:rPr>
          <w:color w:val="000000"/>
          <w:sz w:val="28"/>
          <w:szCs w:val="28"/>
        </w:rPr>
        <w:t>, от 01.10.2021 № 2026</w:t>
      </w:r>
      <w:r w:rsidR="00B76DA4" w:rsidRPr="00FA353A">
        <w:rPr>
          <w:color w:val="000000"/>
          <w:sz w:val="28"/>
          <w:szCs w:val="28"/>
        </w:rPr>
        <w:t>, от 28.12.2021 № 3027</w:t>
      </w:r>
      <w:r w:rsidR="00770F82" w:rsidRPr="00FA353A">
        <w:rPr>
          <w:color w:val="000000"/>
          <w:sz w:val="28"/>
          <w:szCs w:val="28"/>
        </w:rPr>
        <w:t>, от 25.01.2022 № 94</w:t>
      </w:r>
      <w:r w:rsidR="00A0182F" w:rsidRPr="00FA353A">
        <w:rPr>
          <w:color w:val="000000"/>
          <w:sz w:val="28"/>
          <w:szCs w:val="28"/>
        </w:rPr>
        <w:t>, от 28.02.2022</w:t>
      </w:r>
      <w:r w:rsidR="009A139C" w:rsidRPr="00FA353A">
        <w:rPr>
          <w:color w:val="000000"/>
          <w:sz w:val="28"/>
          <w:szCs w:val="28"/>
        </w:rPr>
        <w:t xml:space="preserve"> № 330/1</w:t>
      </w:r>
      <w:r w:rsidR="00100064" w:rsidRPr="00FA353A">
        <w:rPr>
          <w:color w:val="000000"/>
          <w:sz w:val="28"/>
          <w:szCs w:val="28"/>
        </w:rPr>
        <w:t>, от 17.08.2022 № 1908/1</w:t>
      </w:r>
      <w:r w:rsidR="00246105">
        <w:rPr>
          <w:color w:val="000000"/>
          <w:sz w:val="28"/>
          <w:szCs w:val="28"/>
        </w:rPr>
        <w:t>,</w:t>
      </w:r>
      <w:r w:rsidR="00CF7831">
        <w:rPr>
          <w:color w:val="000000"/>
          <w:sz w:val="28"/>
          <w:szCs w:val="28"/>
        </w:rPr>
        <w:t xml:space="preserve"> </w:t>
      </w:r>
      <w:r w:rsidR="001962AF">
        <w:rPr>
          <w:color w:val="000000"/>
          <w:sz w:val="28"/>
          <w:szCs w:val="28"/>
        </w:rPr>
        <w:t xml:space="preserve">         </w:t>
      </w:r>
      <w:r w:rsidR="00CF7831">
        <w:rPr>
          <w:color w:val="000000"/>
          <w:sz w:val="28"/>
          <w:szCs w:val="28"/>
        </w:rPr>
        <w:t>от 30.09.2022 №</w:t>
      </w:r>
      <w:r w:rsidR="00917BA2">
        <w:rPr>
          <w:color w:val="000000"/>
          <w:sz w:val="28"/>
          <w:szCs w:val="28"/>
        </w:rPr>
        <w:t xml:space="preserve"> </w:t>
      </w:r>
      <w:r w:rsidR="00CF7831" w:rsidRPr="00CC6A5B">
        <w:rPr>
          <w:color w:val="000000"/>
          <w:sz w:val="28"/>
          <w:szCs w:val="28"/>
        </w:rPr>
        <w:t>2177,</w:t>
      </w:r>
      <w:r w:rsidR="00CC6A5B">
        <w:rPr>
          <w:color w:val="000000"/>
          <w:sz w:val="28"/>
          <w:szCs w:val="28"/>
        </w:rPr>
        <w:t xml:space="preserve"> от 01.11.2022 №</w:t>
      </w:r>
      <w:r w:rsidR="00917BA2">
        <w:rPr>
          <w:color w:val="000000"/>
          <w:sz w:val="28"/>
          <w:szCs w:val="28"/>
        </w:rPr>
        <w:t xml:space="preserve"> </w:t>
      </w:r>
      <w:r w:rsidR="00CC6A5B">
        <w:rPr>
          <w:color w:val="000000"/>
          <w:sz w:val="28"/>
          <w:szCs w:val="28"/>
        </w:rPr>
        <w:t>2522</w:t>
      </w:r>
      <w:r w:rsidR="00CB39D0">
        <w:rPr>
          <w:color w:val="000000"/>
          <w:sz w:val="28"/>
          <w:szCs w:val="28"/>
        </w:rPr>
        <w:t>, от 16.11.2022 № 2636</w:t>
      </w:r>
      <w:r w:rsidRPr="00CC6A5B">
        <w:rPr>
          <w:color w:val="000000"/>
          <w:sz w:val="28"/>
          <w:szCs w:val="28"/>
        </w:rPr>
        <w:t>) следующие изменения:</w:t>
      </w:r>
    </w:p>
    <w:p w:rsidR="00CF7831" w:rsidRPr="00FA353A" w:rsidRDefault="00CF7831" w:rsidP="00CF7831">
      <w:pPr>
        <w:ind w:firstLine="709"/>
        <w:jc w:val="both"/>
        <w:rPr>
          <w:color w:val="000000"/>
          <w:sz w:val="28"/>
          <w:szCs w:val="28"/>
        </w:rPr>
      </w:pPr>
    </w:p>
    <w:p w:rsidR="00E7213B" w:rsidRDefault="00193DF2" w:rsidP="00E7213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приложении к постановлению</w:t>
      </w:r>
      <w:r w:rsidR="00E7213B">
        <w:rPr>
          <w:color w:val="000000"/>
          <w:sz w:val="28"/>
          <w:szCs w:val="28"/>
        </w:rPr>
        <w:t>:</w:t>
      </w:r>
    </w:p>
    <w:p w:rsidR="00CF7831" w:rsidRPr="00E7213B" w:rsidRDefault="002863C4" w:rsidP="00F778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7213B" w:rsidRPr="00E7213B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приложении №1</w:t>
      </w:r>
      <w:r w:rsidR="00193DF2" w:rsidRPr="00E7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1013">
        <w:rPr>
          <w:rFonts w:ascii="Times New Roman" w:hAnsi="Times New Roman" w:cs="Times New Roman"/>
          <w:sz w:val="28"/>
          <w:szCs w:val="28"/>
        </w:rPr>
        <w:t>к подпрограмме «</w:t>
      </w:r>
      <w:r w:rsidR="00E7213B" w:rsidRPr="00E7213B">
        <w:rPr>
          <w:rFonts w:ascii="Times New Roman" w:hAnsi="Times New Roman" w:cs="Times New Roman"/>
          <w:sz w:val="28"/>
          <w:szCs w:val="28"/>
        </w:rPr>
        <w:t>Организация благоустро</w:t>
      </w:r>
      <w:r w:rsidR="00461013">
        <w:rPr>
          <w:rFonts w:ascii="Times New Roman" w:hAnsi="Times New Roman" w:cs="Times New Roman"/>
          <w:sz w:val="28"/>
          <w:szCs w:val="28"/>
        </w:rPr>
        <w:t>йства территории города Липецка»</w:t>
      </w:r>
      <w:r w:rsidR="00E7213B" w:rsidRPr="00E7213B">
        <w:rPr>
          <w:rFonts w:ascii="Times New Roman" w:hAnsi="Times New Roman" w:cs="Times New Roman"/>
          <w:sz w:val="28"/>
          <w:szCs w:val="28"/>
        </w:rPr>
        <w:t xml:space="preserve"> муниципальной программы го</w:t>
      </w:r>
      <w:r w:rsidR="00461013">
        <w:rPr>
          <w:rFonts w:ascii="Times New Roman" w:hAnsi="Times New Roman" w:cs="Times New Roman"/>
          <w:sz w:val="28"/>
          <w:szCs w:val="28"/>
        </w:rPr>
        <w:t>рода Липецк</w:t>
      </w:r>
      <w:r w:rsidR="008B3F14">
        <w:rPr>
          <w:rFonts w:ascii="Times New Roman" w:hAnsi="Times New Roman" w:cs="Times New Roman"/>
          <w:sz w:val="28"/>
          <w:szCs w:val="28"/>
        </w:rPr>
        <w:t>а</w:t>
      </w:r>
      <w:r w:rsidR="00E7213B" w:rsidRPr="00E7213B">
        <w:rPr>
          <w:rFonts w:ascii="Times New Roman" w:hAnsi="Times New Roman" w:cs="Times New Roman"/>
          <w:sz w:val="28"/>
          <w:szCs w:val="28"/>
        </w:rPr>
        <w:t xml:space="preserve"> </w:t>
      </w:r>
      <w:r w:rsidR="008B3F14">
        <w:rPr>
          <w:rFonts w:ascii="Times New Roman" w:hAnsi="Times New Roman" w:cs="Times New Roman"/>
          <w:sz w:val="28"/>
          <w:szCs w:val="28"/>
        </w:rPr>
        <w:t>«</w:t>
      </w:r>
      <w:r w:rsidR="00E7213B" w:rsidRPr="00E7213B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города Липецка</w:t>
      </w:r>
      <w:r w:rsidR="008B3F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пункт 10.20 раздела 10</w:t>
      </w:r>
      <w:r w:rsidR="00E7213B" w:rsidRPr="00E7213B">
        <w:rPr>
          <w:rFonts w:ascii="Times New Roman" w:hAnsi="Times New Roman" w:cs="Times New Roman"/>
          <w:sz w:val="28"/>
          <w:szCs w:val="28"/>
        </w:rPr>
        <w:t xml:space="preserve"> </w:t>
      </w:r>
      <w:r w:rsidR="00CF7831" w:rsidRPr="00E7213B">
        <w:rPr>
          <w:rFonts w:ascii="Times New Roman" w:hAnsi="Times New Roman" w:cs="Times New Roman"/>
          <w:color w:val="000000"/>
          <w:sz w:val="28"/>
          <w:szCs w:val="28"/>
        </w:rPr>
        <w:t>«Виды работ, планируемые к выполнению при благоустройстве общественных территорий в 2022 году»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0A60" w:rsidRPr="00E7213B"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</w:t>
      </w:r>
      <w:r w:rsidR="00CF7831" w:rsidRPr="00E7213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F1BCC" w:rsidRDefault="00CB385A" w:rsidP="00CB39D0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20A60">
        <w:rPr>
          <w:color w:val="000000"/>
          <w:sz w:val="28"/>
          <w:szCs w:val="28"/>
        </w:rPr>
        <w:t>«</w:t>
      </w:r>
      <w:r w:rsidR="00CB44EE">
        <w:rPr>
          <w:color w:val="000000"/>
          <w:sz w:val="28"/>
          <w:szCs w:val="28"/>
        </w:rPr>
        <w:t xml:space="preserve">- </w:t>
      </w:r>
      <w:r w:rsidR="00D6376D">
        <w:rPr>
          <w:color w:val="000000"/>
          <w:sz w:val="28"/>
          <w:szCs w:val="28"/>
        </w:rPr>
        <w:t>устройство покрытий из резиновой крошки.».</w:t>
      </w:r>
      <w:r w:rsidR="00CB44EE">
        <w:rPr>
          <w:color w:val="000000"/>
          <w:sz w:val="28"/>
          <w:szCs w:val="28"/>
        </w:rPr>
        <w:t xml:space="preserve"> </w:t>
      </w:r>
    </w:p>
    <w:p w:rsidR="008F1BCC" w:rsidRDefault="008F1BCC" w:rsidP="00801EE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8F1BCC" w:rsidRPr="00FA353A" w:rsidRDefault="008F1BCC" w:rsidP="00830480">
      <w:pPr>
        <w:autoSpaceDE w:val="0"/>
        <w:spacing w:line="216" w:lineRule="auto"/>
        <w:jc w:val="both"/>
        <w:rPr>
          <w:color w:val="000000"/>
          <w:sz w:val="28"/>
          <w:szCs w:val="28"/>
        </w:rPr>
      </w:pPr>
    </w:p>
    <w:p w:rsidR="008F1BCC" w:rsidRPr="00FA353A" w:rsidRDefault="008E696F" w:rsidP="00CF4CC4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431DA8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                                </w:t>
      </w:r>
      <w:r w:rsidR="00431DA8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</w:t>
      </w:r>
      <w:r w:rsidR="00431DA8">
        <w:rPr>
          <w:color w:val="000000"/>
          <w:sz w:val="28"/>
          <w:szCs w:val="28"/>
        </w:rPr>
        <w:t xml:space="preserve">  </w:t>
      </w:r>
      <w:r w:rsidR="00E7213B">
        <w:rPr>
          <w:color w:val="000000"/>
          <w:sz w:val="28"/>
          <w:szCs w:val="28"/>
        </w:rPr>
        <w:t xml:space="preserve">     </w:t>
      </w:r>
      <w:r w:rsidR="00CF4CC4" w:rsidRPr="00FA353A">
        <w:rPr>
          <w:color w:val="000000"/>
          <w:sz w:val="28"/>
          <w:szCs w:val="28"/>
        </w:rPr>
        <w:t xml:space="preserve"> </w:t>
      </w:r>
      <w:r w:rsidR="00E7213B">
        <w:rPr>
          <w:color w:val="000000"/>
          <w:sz w:val="28"/>
          <w:szCs w:val="28"/>
        </w:rPr>
        <w:t>Е.Ю. Уварки</w:t>
      </w:r>
      <w:r w:rsidR="00740C55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-358140</wp:posOffset>
                </wp:positionV>
                <wp:extent cx="352425" cy="228600"/>
                <wp:effectExtent l="9525" t="11430" r="9525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50132" id="Rectangle 4" o:spid="_x0000_s1026" style="position:absolute;margin-left:226.2pt;margin-top:-28.2pt;width:27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" strokecolor="white"/>
            </w:pict>
          </mc:Fallback>
        </mc:AlternateContent>
      </w:r>
      <w:r w:rsidR="00E7213B">
        <w:rPr>
          <w:color w:val="000000"/>
          <w:sz w:val="28"/>
          <w:szCs w:val="28"/>
        </w:rPr>
        <w:t>на</w:t>
      </w:r>
    </w:p>
    <w:p w:rsidR="00BB51A0" w:rsidRDefault="00740C55" w:rsidP="00CF4CC4">
      <w:pPr>
        <w:autoSpaceDE w:val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-2539365</wp:posOffset>
                </wp:positionV>
                <wp:extent cx="657225" cy="381000"/>
                <wp:effectExtent l="9525" t="6350" r="9525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DC5BF" id="Rectangle 3" o:spid="_x0000_s1026" style="position:absolute;margin-left:219.45pt;margin-top:-199.95pt;width:51.75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" strokecolor="white"/>
            </w:pict>
          </mc:Fallback>
        </mc:AlternateContent>
      </w:r>
    </w:p>
    <w:p w:rsidR="004C50C2" w:rsidRPr="004C50C2" w:rsidRDefault="004C50C2" w:rsidP="004C50C2">
      <w:pPr>
        <w:tabs>
          <w:tab w:val="left" w:pos="7215"/>
        </w:tabs>
        <w:rPr>
          <w:rFonts w:ascii="Times New Roman CYR" w:hAnsi="Times New Roman CYR" w:cs="Times New Roman CYR"/>
          <w:szCs w:val="28"/>
        </w:rPr>
      </w:pPr>
    </w:p>
    <w:sectPr w:rsidR="004C50C2" w:rsidRPr="004C50C2" w:rsidSect="00740C55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88B" w:rsidRDefault="0044088B">
      <w:r>
        <w:separator/>
      </w:r>
    </w:p>
  </w:endnote>
  <w:endnote w:type="continuationSeparator" w:id="0">
    <w:p w:rsidR="0044088B" w:rsidRDefault="0044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88B" w:rsidRDefault="0044088B">
      <w:r>
        <w:separator/>
      </w:r>
    </w:p>
  </w:footnote>
  <w:footnote w:type="continuationSeparator" w:id="0">
    <w:p w:rsidR="0044088B" w:rsidRDefault="00440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740C55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1E8E"/>
    <w:rsid w:val="00002BA1"/>
    <w:rsid w:val="00003198"/>
    <w:rsid w:val="00003AA1"/>
    <w:rsid w:val="00010494"/>
    <w:rsid w:val="00010B40"/>
    <w:rsid w:val="00012CE1"/>
    <w:rsid w:val="00016A30"/>
    <w:rsid w:val="00020473"/>
    <w:rsid w:val="00023B9E"/>
    <w:rsid w:val="00031BCD"/>
    <w:rsid w:val="000326AC"/>
    <w:rsid w:val="00035777"/>
    <w:rsid w:val="00041A62"/>
    <w:rsid w:val="00043AD9"/>
    <w:rsid w:val="0005140A"/>
    <w:rsid w:val="00055BC6"/>
    <w:rsid w:val="0006114E"/>
    <w:rsid w:val="00062158"/>
    <w:rsid w:val="00063EB3"/>
    <w:rsid w:val="00064077"/>
    <w:rsid w:val="00064300"/>
    <w:rsid w:val="00065EE8"/>
    <w:rsid w:val="00071701"/>
    <w:rsid w:val="00074364"/>
    <w:rsid w:val="000803E1"/>
    <w:rsid w:val="00080518"/>
    <w:rsid w:val="00081D7A"/>
    <w:rsid w:val="00081FF8"/>
    <w:rsid w:val="000864DA"/>
    <w:rsid w:val="0009028C"/>
    <w:rsid w:val="00090723"/>
    <w:rsid w:val="00091758"/>
    <w:rsid w:val="000925EF"/>
    <w:rsid w:val="00093AD9"/>
    <w:rsid w:val="000964C0"/>
    <w:rsid w:val="000A4C51"/>
    <w:rsid w:val="000A65EF"/>
    <w:rsid w:val="000A7EBA"/>
    <w:rsid w:val="000B3866"/>
    <w:rsid w:val="000B4A44"/>
    <w:rsid w:val="000B631A"/>
    <w:rsid w:val="000B73B3"/>
    <w:rsid w:val="000C660B"/>
    <w:rsid w:val="000E2940"/>
    <w:rsid w:val="000E2ED0"/>
    <w:rsid w:val="000E7027"/>
    <w:rsid w:val="000F0C19"/>
    <w:rsid w:val="000F4247"/>
    <w:rsid w:val="000F48A2"/>
    <w:rsid w:val="000F6085"/>
    <w:rsid w:val="00100064"/>
    <w:rsid w:val="001004A5"/>
    <w:rsid w:val="00103CB3"/>
    <w:rsid w:val="00104769"/>
    <w:rsid w:val="001071A8"/>
    <w:rsid w:val="0011700C"/>
    <w:rsid w:val="00120DEB"/>
    <w:rsid w:val="00122D3A"/>
    <w:rsid w:val="00124C3C"/>
    <w:rsid w:val="001254D5"/>
    <w:rsid w:val="001266F4"/>
    <w:rsid w:val="00126AFF"/>
    <w:rsid w:val="00133155"/>
    <w:rsid w:val="00133178"/>
    <w:rsid w:val="00136123"/>
    <w:rsid w:val="001376DA"/>
    <w:rsid w:val="00140FBE"/>
    <w:rsid w:val="00142F5D"/>
    <w:rsid w:val="00145D5A"/>
    <w:rsid w:val="00155193"/>
    <w:rsid w:val="00172D1A"/>
    <w:rsid w:val="00181DAF"/>
    <w:rsid w:val="00185266"/>
    <w:rsid w:val="00185FB5"/>
    <w:rsid w:val="0019071A"/>
    <w:rsid w:val="0019107D"/>
    <w:rsid w:val="0019223B"/>
    <w:rsid w:val="00193DF2"/>
    <w:rsid w:val="00193E54"/>
    <w:rsid w:val="001962AF"/>
    <w:rsid w:val="001A2366"/>
    <w:rsid w:val="001A384C"/>
    <w:rsid w:val="001B2640"/>
    <w:rsid w:val="001C16E8"/>
    <w:rsid w:val="001C186B"/>
    <w:rsid w:val="001C6373"/>
    <w:rsid w:val="001C7040"/>
    <w:rsid w:val="001D7F2E"/>
    <w:rsid w:val="001E1E0D"/>
    <w:rsid w:val="001F26C7"/>
    <w:rsid w:val="001F5E43"/>
    <w:rsid w:val="001F65B0"/>
    <w:rsid w:val="0020499D"/>
    <w:rsid w:val="00204E66"/>
    <w:rsid w:val="002072D7"/>
    <w:rsid w:val="002101A2"/>
    <w:rsid w:val="0021322F"/>
    <w:rsid w:val="00214750"/>
    <w:rsid w:val="00214BBA"/>
    <w:rsid w:val="00215583"/>
    <w:rsid w:val="00217576"/>
    <w:rsid w:val="002175FA"/>
    <w:rsid w:val="00220A60"/>
    <w:rsid w:val="0022101C"/>
    <w:rsid w:val="00222630"/>
    <w:rsid w:val="0022663F"/>
    <w:rsid w:val="00231E5B"/>
    <w:rsid w:val="002350AC"/>
    <w:rsid w:val="002369B1"/>
    <w:rsid w:val="00237C30"/>
    <w:rsid w:val="0024191E"/>
    <w:rsid w:val="00243BA4"/>
    <w:rsid w:val="00246105"/>
    <w:rsid w:val="00261C81"/>
    <w:rsid w:val="00266400"/>
    <w:rsid w:val="00271D09"/>
    <w:rsid w:val="0027251A"/>
    <w:rsid w:val="00280F0C"/>
    <w:rsid w:val="002847CC"/>
    <w:rsid w:val="002863C4"/>
    <w:rsid w:val="00296B91"/>
    <w:rsid w:val="002A1CDE"/>
    <w:rsid w:val="002A2B58"/>
    <w:rsid w:val="002A4ABA"/>
    <w:rsid w:val="002B43C1"/>
    <w:rsid w:val="002C118E"/>
    <w:rsid w:val="002C25C5"/>
    <w:rsid w:val="002C3069"/>
    <w:rsid w:val="002D5140"/>
    <w:rsid w:val="002D6AD7"/>
    <w:rsid w:val="002E404D"/>
    <w:rsid w:val="002E4D71"/>
    <w:rsid w:val="002E682E"/>
    <w:rsid w:val="002F186F"/>
    <w:rsid w:val="002F20C1"/>
    <w:rsid w:val="002F635D"/>
    <w:rsid w:val="002F7D97"/>
    <w:rsid w:val="00305E88"/>
    <w:rsid w:val="003062EC"/>
    <w:rsid w:val="00306F28"/>
    <w:rsid w:val="00322A0A"/>
    <w:rsid w:val="003258DC"/>
    <w:rsid w:val="00343D0F"/>
    <w:rsid w:val="00347A82"/>
    <w:rsid w:val="0035052B"/>
    <w:rsid w:val="00352BA8"/>
    <w:rsid w:val="00355C92"/>
    <w:rsid w:val="003618F6"/>
    <w:rsid w:val="00362945"/>
    <w:rsid w:val="0037231F"/>
    <w:rsid w:val="003764F3"/>
    <w:rsid w:val="00376BE2"/>
    <w:rsid w:val="003778C9"/>
    <w:rsid w:val="00380268"/>
    <w:rsid w:val="00382108"/>
    <w:rsid w:val="003909B7"/>
    <w:rsid w:val="00393B38"/>
    <w:rsid w:val="003974C9"/>
    <w:rsid w:val="00397FA3"/>
    <w:rsid w:val="003A005F"/>
    <w:rsid w:val="003A34C7"/>
    <w:rsid w:val="003A47C5"/>
    <w:rsid w:val="003B1C12"/>
    <w:rsid w:val="003B296A"/>
    <w:rsid w:val="003B49FD"/>
    <w:rsid w:val="003B7DC1"/>
    <w:rsid w:val="003C27D9"/>
    <w:rsid w:val="003C641F"/>
    <w:rsid w:val="003C6F87"/>
    <w:rsid w:val="003D2400"/>
    <w:rsid w:val="003D35DE"/>
    <w:rsid w:val="003D3A6A"/>
    <w:rsid w:val="003D4014"/>
    <w:rsid w:val="003D5045"/>
    <w:rsid w:val="003D5F5C"/>
    <w:rsid w:val="003E12A2"/>
    <w:rsid w:val="003E31FE"/>
    <w:rsid w:val="003E3AF6"/>
    <w:rsid w:val="003E4078"/>
    <w:rsid w:val="003E4DB6"/>
    <w:rsid w:val="003F18C5"/>
    <w:rsid w:val="003F2A95"/>
    <w:rsid w:val="003F55A5"/>
    <w:rsid w:val="003F5657"/>
    <w:rsid w:val="00401BF5"/>
    <w:rsid w:val="00403E16"/>
    <w:rsid w:val="00407E74"/>
    <w:rsid w:val="00413386"/>
    <w:rsid w:val="00416ED0"/>
    <w:rsid w:val="0042116A"/>
    <w:rsid w:val="0042365F"/>
    <w:rsid w:val="00423BAA"/>
    <w:rsid w:val="004240B7"/>
    <w:rsid w:val="00431DA8"/>
    <w:rsid w:val="004333B5"/>
    <w:rsid w:val="0044088B"/>
    <w:rsid w:val="004444F6"/>
    <w:rsid w:val="004458B3"/>
    <w:rsid w:val="00445F3D"/>
    <w:rsid w:val="0045167E"/>
    <w:rsid w:val="00452EB5"/>
    <w:rsid w:val="00455E46"/>
    <w:rsid w:val="004562F9"/>
    <w:rsid w:val="00461013"/>
    <w:rsid w:val="00472691"/>
    <w:rsid w:val="0047273D"/>
    <w:rsid w:val="004757BA"/>
    <w:rsid w:val="00476F81"/>
    <w:rsid w:val="004800C4"/>
    <w:rsid w:val="00487169"/>
    <w:rsid w:val="004872CA"/>
    <w:rsid w:val="00493868"/>
    <w:rsid w:val="00495445"/>
    <w:rsid w:val="00495EEB"/>
    <w:rsid w:val="00496167"/>
    <w:rsid w:val="004A0828"/>
    <w:rsid w:val="004A0C56"/>
    <w:rsid w:val="004A18AE"/>
    <w:rsid w:val="004A4D69"/>
    <w:rsid w:val="004A5BA9"/>
    <w:rsid w:val="004B2BFC"/>
    <w:rsid w:val="004B45A7"/>
    <w:rsid w:val="004B7AA9"/>
    <w:rsid w:val="004C0229"/>
    <w:rsid w:val="004C039C"/>
    <w:rsid w:val="004C50C2"/>
    <w:rsid w:val="004C6457"/>
    <w:rsid w:val="004D01A4"/>
    <w:rsid w:val="004D3CB9"/>
    <w:rsid w:val="004D78FF"/>
    <w:rsid w:val="004E3C3C"/>
    <w:rsid w:val="004E688F"/>
    <w:rsid w:val="004F1EDE"/>
    <w:rsid w:val="004F3BB8"/>
    <w:rsid w:val="004F4121"/>
    <w:rsid w:val="004F47CB"/>
    <w:rsid w:val="004F6680"/>
    <w:rsid w:val="00501EC2"/>
    <w:rsid w:val="005021FD"/>
    <w:rsid w:val="005023D9"/>
    <w:rsid w:val="005061DE"/>
    <w:rsid w:val="00506882"/>
    <w:rsid w:val="00512B81"/>
    <w:rsid w:val="005201C2"/>
    <w:rsid w:val="0052233E"/>
    <w:rsid w:val="005233E2"/>
    <w:rsid w:val="005237F4"/>
    <w:rsid w:val="005335FC"/>
    <w:rsid w:val="00533924"/>
    <w:rsid w:val="00541F2A"/>
    <w:rsid w:val="005430D9"/>
    <w:rsid w:val="00545515"/>
    <w:rsid w:val="00551056"/>
    <w:rsid w:val="00551695"/>
    <w:rsid w:val="00553B87"/>
    <w:rsid w:val="00554DC9"/>
    <w:rsid w:val="00562212"/>
    <w:rsid w:val="00573015"/>
    <w:rsid w:val="00573E9C"/>
    <w:rsid w:val="00576055"/>
    <w:rsid w:val="005762AD"/>
    <w:rsid w:val="0058764D"/>
    <w:rsid w:val="0059324B"/>
    <w:rsid w:val="0059394C"/>
    <w:rsid w:val="00595C32"/>
    <w:rsid w:val="005A4604"/>
    <w:rsid w:val="005A5AA9"/>
    <w:rsid w:val="005A713F"/>
    <w:rsid w:val="005B4FF9"/>
    <w:rsid w:val="005C227D"/>
    <w:rsid w:val="005C69A6"/>
    <w:rsid w:val="005C7EE1"/>
    <w:rsid w:val="005D5F32"/>
    <w:rsid w:val="005D74EB"/>
    <w:rsid w:val="005E3603"/>
    <w:rsid w:val="005E7A33"/>
    <w:rsid w:val="005F055B"/>
    <w:rsid w:val="005F395C"/>
    <w:rsid w:val="005F40E1"/>
    <w:rsid w:val="005F610E"/>
    <w:rsid w:val="00605D1E"/>
    <w:rsid w:val="00606B15"/>
    <w:rsid w:val="006078D7"/>
    <w:rsid w:val="00610A6C"/>
    <w:rsid w:val="006114EC"/>
    <w:rsid w:val="006129C5"/>
    <w:rsid w:val="0061319C"/>
    <w:rsid w:val="00615D39"/>
    <w:rsid w:val="00617AD3"/>
    <w:rsid w:val="00621B39"/>
    <w:rsid w:val="00627D6F"/>
    <w:rsid w:val="006312CD"/>
    <w:rsid w:val="00636896"/>
    <w:rsid w:val="006376DF"/>
    <w:rsid w:val="00643A6F"/>
    <w:rsid w:val="006449C0"/>
    <w:rsid w:val="0064545F"/>
    <w:rsid w:val="00645AF6"/>
    <w:rsid w:val="00650CC2"/>
    <w:rsid w:val="00650D84"/>
    <w:rsid w:val="00652029"/>
    <w:rsid w:val="00652707"/>
    <w:rsid w:val="00653714"/>
    <w:rsid w:val="0065519F"/>
    <w:rsid w:val="006556C3"/>
    <w:rsid w:val="00657552"/>
    <w:rsid w:val="00665A42"/>
    <w:rsid w:val="00672EBA"/>
    <w:rsid w:val="006746C8"/>
    <w:rsid w:val="006754D0"/>
    <w:rsid w:val="00684C24"/>
    <w:rsid w:val="00685AE2"/>
    <w:rsid w:val="006964CD"/>
    <w:rsid w:val="006978B2"/>
    <w:rsid w:val="00697AF0"/>
    <w:rsid w:val="006A3041"/>
    <w:rsid w:val="006A42F6"/>
    <w:rsid w:val="006A6EEF"/>
    <w:rsid w:val="006B0822"/>
    <w:rsid w:val="006B29DE"/>
    <w:rsid w:val="006B5B4C"/>
    <w:rsid w:val="006C27C9"/>
    <w:rsid w:val="006C4E3F"/>
    <w:rsid w:val="006C5F96"/>
    <w:rsid w:val="006C66E5"/>
    <w:rsid w:val="006D13BA"/>
    <w:rsid w:val="006D4099"/>
    <w:rsid w:val="006E31DC"/>
    <w:rsid w:val="006E7CF3"/>
    <w:rsid w:val="006F1A2F"/>
    <w:rsid w:val="006F2CB9"/>
    <w:rsid w:val="006F56CF"/>
    <w:rsid w:val="006F6EAD"/>
    <w:rsid w:val="0070064E"/>
    <w:rsid w:val="00703F64"/>
    <w:rsid w:val="0070597B"/>
    <w:rsid w:val="007060DE"/>
    <w:rsid w:val="00706A98"/>
    <w:rsid w:val="0071094E"/>
    <w:rsid w:val="00711C31"/>
    <w:rsid w:val="00721079"/>
    <w:rsid w:val="00721CD3"/>
    <w:rsid w:val="00725780"/>
    <w:rsid w:val="0072662A"/>
    <w:rsid w:val="00732364"/>
    <w:rsid w:val="00740C55"/>
    <w:rsid w:val="00742C5B"/>
    <w:rsid w:val="00743491"/>
    <w:rsid w:val="007441F9"/>
    <w:rsid w:val="0075401A"/>
    <w:rsid w:val="00764C3F"/>
    <w:rsid w:val="007652B6"/>
    <w:rsid w:val="00770F82"/>
    <w:rsid w:val="0077126E"/>
    <w:rsid w:val="00773125"/>
    <w:rsid w:val="00774295"/>
    <w:rsid w:val="00776A24"/>
    <w:rsid w:val="00780026"/>
    <w:rsid w:val="0078300D"/>
    <w:rsid w:val="007840AD"/>
    <w:rsid w:val="007867A4"/>
    <w:rsid w:val="00787474"/>
    <w:rsid w:val="00787A28"/>
    <w:rsid w:val="007903BD"/>
    <w:rsid w:val="00792AC1"/>
    <w:rsid w:val="0079309E"/>
    <w:rsid w:val="00793F06"/>
    <w:rsid w:val="00794D92"/>
    <w:rsid w:val="00795EA2"/>
    <w:rsid w:val="007A181F"/>
    <w:rsid w:val="007A6170"/>
    <w:rsid w:val="007A75F7"/>
    <w:rsid w:val="007B1964"/>
    <w:rsid w:val="007B2F2C"/>
    <w:rsid w:val="007C59A2"/>
    <w:rsid w:val="007D041B"/>
    <w:rsid w:val="007D27FF"/>
    <w:rsid w:val="007D2A3E"/>
    <w:rsid w:val="007D4610"/>
    <w:rsid w:val="007D534A"/>
    <w:rsid w:val="007D5DC2"/>
    <w:rsid w:val="007E1080"/>
    <w:rsid w:val="007E16F5"/>
    <w:rsid w:val="007E240E"/>
    <w:rsid w:val="007E28A3"/>
    <w:rsid w:val="007E33AE"/>
    <w:rsid w:val="007F16E7"/>
    <w:rsid w:val="007F22F9"/>
    <w:rsid w:val="007F2DA1"/>
    <w:rsid w:val="007F388F"/>
    <w:rsid w:val="007F57B2"/>
    <w:rsid w:val="0080091F"/>
    <w:rsid w:val="00800B92"/>
    <w:rsid w:val="00801EE4"/>
    <w:rsid w:val="008076EE"/>
    <w:rsid w:val="00811A9D"/>
    <w:rsid w:val="00811CC1"/>
    <w:rsid w:val="008177EB"/>
    <w:rsid w:val="008243A3"/>
    <w:rsid w:val="00825CEE"/>
    <w:rsid w:val="00830480"/>
    <w:rsid w:val="008346CD"/>
    <w:rsid w:val="0083682E"/>
    <w:rsid w:val="00836B1A"/>
    <w:rsid w:val="00837447"/>
    <w:rsid w:val="00837CD9"/>
    <w:rsid w:val="008442A2"/>
    <w:rsid w:val="00852CE2"/>
    <w:rsid w:val="00855EB5"/>
    <w:rsid w:val="00857C85"/>
    <w:rsid w:val="008607FB"/>
    <w:rsid w:val="00863EC3"/>
    <w:rsid w:val="00867462"/>
    <w:rsid w:val="00876519"/>
    <w:rsid w:val="008835CC"/>
    <w:rsid w:val="008841D8"/>
    <w:rsid w:val="00884972"/>
    <w:rsid w:val="00884CBA"/>
    <w:rsid w:val="00886C15"/>
    <w:rsid w:val="00891BC1"/>
    <w:rsid w:val="008963DD"/>
    <w:rsid w:val="00896A64"/>
    <w:rsid w:val="008A1653"/>
    <w:rsid w:val="008A449D"/>
    <w:rsid w:val="008B0BB2"/>
    <w:rsid w:val="008B3F14"/>
    <w:rsid w:val="008C0406"/>
    <w:rsid w:val="008D02AE"/>
    <w:rsid w:val="008D073F"/>
    <w:rsid w:val="008D135A"/>
    <w:rsid w:val="008D6770"/>
    <w:rsid w:val="008E07E8"/>
    <w:rsid w:val="008E0C73"/>
    <w:rsid w:val="008E15CB"/>
    <w:rsid w:val="008E60C6"/>
    <w:rsid w:val="008E696F"/>
    <w:rsid w:val="008F081B"/>
    <w:rsid w:val="008F0D0A"/>
    <w:rsid w:val="008F1BCC"/>
    <w:rsid w:val="008F5C77"/>
    <w:rsid w:val="008F7009"/>
    <w:rsid w:val="008F7F31"/>
    <w:rsid w:val="00901A6C"/>
    <w:rsid w:val="0090233F"/>
    <w:rsid w:val="00904FCF"/>
    <w:rsid w:val="00906B6A"/>
    <w:rsid w:val="00910661"/>
    <w:rsid w:val="00914B8B"/>
    <w:rsid w:val="00915B34"/>
    <w:rsid w:val="00916D5B"/>
    <w:rsid w:val="00917BA2"/>
    <w:rsid w:val="00921BDF"/>
    <w:rsid w:val="0092227A"/>
    <w:rsid w:val="00922D71"/>
    <w:rsid w:val="00925FA5"/>
    <w:rsid w:val="00933985"/>
    <w:rsid w:val="009353D1"/>
    <w:rsid w:val="00935E2A"/>
    <w:rsid w:val="00941A61"/>
    <w:rsid w:val="009443D4"/>
    <w:rsid w:val="00944464"/>
    <w:rsid w:val="00950099"/>
    <w:rsid w:val="009527BE"/>
    <w:rsid w:val="00953380"/>
    <w:rsid w:val="0095573B"/>
    <w:rsid w:val="00956A5B"/>
    <w:rsid w:val="00960458"/>
    <w:rsid w:val="0097492F"/>
    <w:rsid w:val="00986C9D"/>
    <w:rsid w:val="00991296"/>
    <w:rsid w:val="00991893"/>
    <w:rsid w:val="00992AF5"/>
    <w:rsid w:val="00993CEC"/>
    <w:rsid w:val="009974B0"/>
    <w:rsid w:val="009A139C"/>
    <w:rsid w:val="009A3347"/>
    <w:rsid w:val="009A7C46"/>
    <w:rsid w:val="009B095F"/>
    <w:rsid w:val="009B6135"/>
    <w:rsid w:val="009B6E54"/>
    <w:rsid w:val="009B6ECA"/>
    <w:rsid w:val="009C1EF1"/>
    <w:rsid w:val="009C51C1"/>
    <w:rsid w:val="009C5535"/>
    <w:rsid w:val="009C5976"/>
    <w:rsid w:val="009D2A24"/>
    <w:rsid w:val="009D413C"/>
    <w:rsid w:val="009D5F96"/>
    <w:rsid w:val="009D6CF9"/>
    <w:rsid w:val="009F51BB"/>
    <w:rsid w:val="009F5AFB"/>
    <w:rsid w:val="009F6416"/>
    <w:rsid w:val="00A0042A"/>
    <w:rsid w:val="00A00EBF"/>
    <w:rsid w:val="00A00F8E"/>
    <w:rsid w:val="00A014EB"/>
    <w:rsid w:val="00A0182F"/>
    <w:rsid w:val="00A01F21"/>
    <w:rsid w:val="00A05639"/>
    <w:rsid w:val="00A103F0"/>
    <w:rsid w:val="00A158FF"/>
    <w:rsid w:val="00A17ED0"/>
    <w:rsid w:val="00A214EB"/>
    <w:rsid w:val="00A2420D"/>
    <w:rsid w:val="00A26095"/>
    <w:rsid w:val="00A37D22"/>
    <w:rsid w:val="00A42DF7"/>
    <w:rsid w:val="00A4309A"/>
    <w:rsid w:val="00A43947"/>
    <w:rsid w:val="00A44200"/>
    <w:rsid w:val="00A46843"/>
    <w:rsid w:val="00A46B38"/>
    <w:rsid w:val="00A479DA"/>
    <w:rsid w:val="00A5402B"/>
    <w:rsid w:val="00A57FCE"/>
    <w:rsid w:val="00A60D3B"/>
    <w:rsid w:val="00A651DD"/>
    <w:rsid w:val="00A6778A"/>
    <w:rsid w:val="00A70F23"/>
    <w:rsid w:val="00A71370"/>
    <w:rsid w:val="00A73754"/>
    <w:rsid w:val="00A8011D"/>
    <w:rsid w:val="00A84900"/>
    <w:rsid w:val="00A960C0"/>
    <w:rsid w:val="00AA09E9"/>
    <w:rsid w:val="00AA1790"/>
    <w:rsid w:val="00AA4B3E"/>
    <w:rsid w:val="00AB0769"/>
    <w:rsid w:val="00AB4335"/>
    <w:rsid w:val="00AB4B39"/>
    <w:rsid w:val="00AB6AF1"/>
    <w:rsid w:val="00AB779B"/>
    <w:rsid w:val="00AC2BD0"/>
    <w:rsid w:val="00AC43E6"/>
    <w:rsid w:val="00AC6EB5"/>
    <w:rsid w:val="00AD07D3"/>
    <w:rsid w:val="00AD1A7A"/>
    <w:rsid w:val="00AD1B31"/>
    <w:rsid w:val="00AD3396"/>
    <w:rsid w:val="00AD4F5D"/>
    <w:rsid w:val="00AD4F88"/>
    <w:rsid w:val="00AE0DFB"/>
    <w:rsid w:val="00AE32AB"/>
    <w:rsid w:val="00AE6105"/>
    <w:rsid w:val="00AE6575"/>
    <w:rsid w:val="00AE787C"/>
    <w:rsid w:val="00AE7CD6"/>
    <w:rsid w:val="00AF081B"/>
    <w:rsid w:val="00B04A21"/>
    <w:rsid w:val="00B06A51"/>
    <w:rsid w:val="00B1048D"/>
    <w:rsid w:val="00B11A14"/>
    <w:rsid w:val="00B14ED7"/>
    <w:rsid w:val="00B15008"/>
    <w:rsid w:val="00B16FEB"/>
    <w:rsid w:val="00B20A2D"/>
    <w:rsid w:val="00B24F9A"/>
    <w:rsid w:val="00B26903"/>
    <w:rsid w:val="00B33C91"/>
    <w:rsid w:val="00B35960"/>
    <w:rsid w:val="00B35FEC"/>
    <w:rsid w:val="00B4122B"/>
    <w:rsid w:val="00B50667"/>
    <w:rsid w:val="00B51849"/>
    <w:rsid w:val="00B52BBE"/>
    <w:rsid w:val="00B56556"/>
    <w:rsid w:val="00B578EB"/>
    <w:rsid w:val="00B63B7C"/>
    <w:rsid w:val="00B648E5"/>
    <w:rsid w:val="00B6637F"/>
    <w:rsid w:val="00B712D1"/>
    <w:rsid w:val="00B723BC"/>
    <w:rsid w:val="00B7243F"/>
    <w:rsid w:val="00B76108"/>
    <w:rsid w:val="00B76D45"/>
    <w:rsid w:val="00B76DA4"/>
    <w:rsid w:val="00B866A6"/>
    <w:rsid w:val="00B906A9"/>
    <w:rsid w:val="00B926FB"/>
    <w:rsid w:val="00B96EFE"/>
    <w:rsid w:val="00B97BF6"/>
    <w:rsid w:val="00B97E20"/>
    <w:rsid w:val="00BA0CAE"/>
    <w:rsid w:val="00BA16B2"/>
    <w:rsid w:val="00BA54D6"/>
    <w:rsid w:val="00BA5579"/>
    <w:rsid w:val="00BB0D03"/>
    <w:rsid w:val="00BB4929"/>
    <w:rsid w:val="00BB51A0"/>
    <w:rsid w:val="00BB75A1"/>
    <w:rsid w:val="00BC0E46"/>
    <w:rsid w:val="00BC6ABC"/>
    <w:rsid w:val="00BD0CE0"/>
    <w:rsid w:val="00BD5558"/>
    <w:rsid w:val="00BE0293"/>
    <w:rsid w:val="00BE2C37"/>
    <w:rsid w:val="00BE396F"/>
    <w:rsid w:val="00BE5A11"/>
    <w:rsid w:val="00BE5F55"/>
    <w:rsid w:val="00BE6642"/>
    <w:rsid w:val="00C02C7F"/>
    <w:rsid w:val="00C0303C"/>
    <w:rsid w:val="00C048FC"/>
    <w:rsid w:val="00C13C5E"/>
    <w:rsid w:val="00C13F80"/>
    <w:rsid w:val="00C17083"/>
    <w:rsid w:val="00C20DDF"/>
    <w:rsid w:val="00C32AEA"/>
    <w:rsid w:val="00C32C88"/>
    <w:rsid w:val="00C34800"/>
    <w:rsid w:val="00C36088"/>
    <w:rsid w:val="00C40292"/>
    <w:rsid w:val="00C40D5F"/>
    <w:rsid w:val="00C40DF3"/>
    <w:rsid w:val="00C40FE8"/>
    <w:rsid w:val="00C45548"/>
    <w:rsid w:val="00C45FEB"/>
    <w:rsid w:val="00C52E63"/>
    <w:rsid w:val="00C5439B"/>
    <w:rsid w:val="00C576D0"/>
    <w:rsid w:val="00C61263"/>
    <w:rsid w:val="00C62196"/>
    <w:rsid w:val="00C62717"/>
    <w:rsid w:val="00C657E1"/>
    <w:rsid w:val="00C70AFB"/>
    <w:rsid w:val="00C7265B"/>
    <w:rsid w:val="00C72A22"/>
    <w:rsid w:val="00C76306"/>
    <w:rsid w:val="00C76773"/>
    <w:rsid w:val="00C76CDF"/>
    <w:rsid w:val="00C801BC"/>
    <w:rsid w:val="00C81D4C"/>
    <w:rsid w:val="00C90457"/>
    <w:rsid w:val="00C928DA"/>
    <w:rsid w:val="00C94265"/>
    <w:rsid w:val="00C9511B"/>
    <w:rsid w:val="00C954FA"/>
    <w:rsid w:val="00CA2CA9"/>
    <w:rsid w:val="00CA5585"/>
    <w:rsid w:val="00CB279D"/>
    <w:rsid w:val="00CB32E7"/>
    <w:rsid w:val="00CB34FE"/>
    <w:rsid w:val="00CB385A"/>
    <w:rsid w:val="00CB39D0"/>
    <w:rsid w:val="00CB44EE"/>
    <w:rsid w:val="00CB7FEA"/>
    <w:rsid w:val="00CC26D6"/>
    <w:rsid w:val="00CC3D51"/>
    <w:rsid w:val="00CC52DD"/>
    <w:rsid w:val="00CC6A5B"/>
    <w:rsid w:val="00CD0398"/>
    <w:rsid w:val="00CD2E6E"/>
    <w:rsid w:val="00CE2584"/>
    <w:rsid w:val="00CE4B25"/>
    <w:rsid w:val="00CF06A0"/>
    <w:rsid w:val="00CF0CEE"/>
    <w:rsid w:val="00CF1A40"/>
    <w:rsid w:val="00CF4388"/>
    <w:rsid w:val="00CF4CC4"/>
    <w:rsid w:val="00CF6743"/>
    <w:rsid w:val="00CF7551"/>
    <w:rsid w:val="00CF7831"/>
    <w:rsid w:val="00D03B41"/>
    <w:rsid w:val="00D0550A"/>
    <w:rsid w:val="00D06612"/>
    <w:rsid w:val="00D069A5"/>
    <w:rsid w:val="00D13291"/>
    <w:rsid w:val="00D13A6F"/>
    <w:rsid w:val="00D23926"/>
    <w:rsid w:val="00D27E90"/>
    <w:rsid w:val="00D304C3"/>
    <w:rsid w:val="00D33B4F"/>
    <w:rsid w:val="00D3518C"/>
    <w:rsid w:val="00D36FF8"/>
    <w:rsid w:val="00D4210E"/>
    <w:rsid w:val="00D45CE1"/>
    <w:rsid w:val="00D46281"/>
    <w:rsid w:val="00D52D79"/>
    <w:rsid w:val="00D57CED"/>
    <w:rsid w:val="00D61CA8"/>
    <w:rsid w:val="00D62B9B"/>
    <w:rsid w:val="00D62D4D"/>
    <w:rsid w:val="00D6376D"/>
    <w:rsid w:val="00D63AD4"/>
    <w:rsid w:val="00D65513"/>
    <w:rsid w:val="00D67967"/>
    <w:rsid w:val="00D73AC5"/>
    <w:rsid w:val="00D77684"/>
    <w:rsid w:val="00D8239E"/>
    <w:rsid w:val="00D863A6"/>
    <w:rsid w:val="00D90A5D"/>
    <w:rsid w:val="00D96198"/>
    <w:rsid w:val="00DA06B9"/>
    <w:rsid w:val="00DB2CEB"/>
    <w:rsid w:val="00DB5279"/>
    <w:rsid w:val="00DB52E3"/>
    <w:rsid w:val="00DB613A"/>
    <w:rsid w:val="00DB7AAC"/>
    <w:rsid w:val="00DC41CA"/>
    <w:rsid w:val="00DD016A"/>
    <w:rsid w:val="00DD4B62"/>
    <w:rsid w:val="00DE335F"/>
    <w:rsid w:val="00DF439C"/>
    <w:rsid w:val="00E04CA2"/>
    <w:rsid w:val="00E11945"/>
    <w:rsid w:val="00E1452F"/>
    <w:rsid w:val="00E14FA1"/>
    <w:rsid w:val="00E16CDF"/>
    <w:rsid w:val="00E26289"/>
    <w:rsid w:val="00E265E5"/>
    <w:rsid w:val="00E27109"/>
    <w:rsid w:val="00E319A8"/>
    <w:rsid w:val="00E31FB0"/>
    <w:rsid w:val="00E3206A"/>
    <w:rsid w:val="00E43F40"/>
    <w:rsid w:val="00E5485D"/>
    <w:rsid w:val="00E57809"/>
    <w:rsid w:val="00E6086D"/>
    <w:rsid w:val="00E63158"/>
    <w:rsid w:val="00E63E0B"/>
    <w:rsid w:val="00E6590E"/>
    <w:rsid w:val="00E70C44"/>
    <w:rsid w:val="00E7213B"/>
    <w:rsid w:val="00E74278"/>
    <w:rsid w:val="00E814B8"/>
    <w:rsid w:val="00E82E64"/>
    <w:rsid w:val="00E851CA"/>
    <w:rsid w:val="00E86243"/>
    <w:rsid w:val="00E9249D"/>
    <w:rsid w:val="00E92F20"/>
    <w:rsid w:val="00E93766"/>
    <w:rsid w:val="00E940E1"/>
    <w:rsid w:val="00E95CB8"/>
    <w:rsid w:val="00E96C38"/>
    <w:rsid w:val="00E97723"/>
    <w:rsid w:val="00EA064C"/>
    <w:rsid w:val="00EA6CA1"/>
    <w:rsid w:val="00EB2AC4"/>
    <w:rsid w:val="00EB7AE0"/>
    <w:rsid w:val="00EC1984"/>
    <w:rsid w:val="00EC396D"/>
    <w:rsid w:val="00EC5864"/>
    <w:rsid w:val="00EC674B"/>
    <w:rsid w:val="00EE159A"/>
    <w:rsid w:val="00EE1E73"/>
    <w:rsid w:val="00EE756F"/>
    <w:rsid w:val="00EF7ABA"/>
    <w:rsid w:val="00EF7B63"/>
    <w:rsid w:val="00F0004B"/>
    <w:rsid w:val="00F00EEE"/>
    <w:rsid w:val="00F010A2"/>
    <w:rsid w:val="00F01941"/>
    <w:rsid w:val="00F03522"/>
    <w:rsid w:val="00F04619"/>
    <w:rsid w:val="00F04E1F"/>
    <w:rsid w:val="00F07F68"/>
    <w:rsid w:val="00F1247D"/>
    <w:rsid w:val="00F13EE7"/>
    <w:rsid w:val="00F14BC4"/>
    <w:rsid w:val="00F165FA"/>
    <w:rsid w:val="00F1669A"/>
    <w:rsid w:val="00F2588D"/>
    <w:rsid w:val="00F30B99"/>
    <w:rsid w:val="00F32531"/>
    <w:rsid w:val="00F32571"/>
    <w:rsid w:val="00F3503A"/>
    <w:rsid w:val="00F42AE4"/>
    <w:rsid w:val="00F60D00"/>
    <w:rsid w:val="00F640E6"/>
    <w:rsid w:val="00F67C98"/>
    <w:rsid w:val="00F73934"/>
    <w:rsid w:val="00F76198"/>
    <w:rsid w:val="00F778C1"/>
    <w:rsid w:val="00F82492"/>
    <w:rsid w:val="00F87515"/>
    <w:rsid w:val="00F87926"/>
    <w:rsid w:val="00F928BA"/>
    <w:rsid w:val="00F92919"/>
    <w:rsid w:val="00F92D38"/>
    <w:rsid w:val="00F971D0"/>
    <w:rsid w:val="00F9796A"/>
    <w:rsid w:val="00FA0D0C"/>
    <w:rsid w:val="00FA337B"/>
    <w:rsid w:val="00FA353A"/>
    <w:rsid w:val="00FB11BA"/>
    <w:rsid w:val="00FB1780"/>
    <w:rsid w:val="00FB2023"/>
    <w:rsid w:val="00FB7F2E"/>
    <w:rsid w:val="00FC000E"/>
    <w:rsid w:val="00FC361C"/>
    <w:rsid w:val="00FC5AF1"/>
    <w:rsid w:val="00FC72B6"/>
    <w:rsid w:val="00FD0EB4"/>
    <w:rsid w:val="00FD1B3F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0987E2"/>
  <w15:chartTrackingRefBased/>
  <w15:docId w15:val="{B68B22EE-B55A-48A3-9CD4-6287587D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link w:val="af7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8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a">
    <w:name w:val="Normal (Web)"/>
    <w:basedOn w:val="a"/>
    <w:pPr>
      <w:spacing w:before="280" w:after="280"/>
    </w:pPr>
  </w:style>
  <w:style w:type="paragraph" w:customStyle="1" w:styleId="afb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d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e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f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Содержимое врезки"/>
    <w:basedOn w:val="a"/>
  </w:style>
  <w:style w:type="table" w:styleId="aff3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CF06A0"/>
    <w:rPr>
      <w:sz w:val="20"/>
      <w:szCs w:val="20"/>
      <w:lang w:val="x-none" w:eastAsia="zh-CN"/>
    </w:rPr>
  </w:style>
  <w:style w:type="character" w:customStyle="1" w:styleId="aff6">
    <w:name w:val="Текст примечания Знак"/>
    <w:link w:val="aff5"/>
    <w:uiPriority w:val="99"/>
    <w:semiHidden/>
    <w:rsid w:val="00CF06A0"/>
    <w:rPr>
      <w:lang w:eastAsia="zh-CN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CF06A0"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7">
    <w:name w:val="Без интервала Знак"/>
    <w:link w:val="af6"/>
    <w:uiPriority w:val="1"/>
    <w:rsid w:val="00CC52DD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2B2E-11AF-4BFA-8A42-6BF8517F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2022-11-22T14:03:00Z</cp:lastPrinted>
  <dcterms:created xsi:type="dcterms:W3CDTF">2022-11-22T14:04:00Z</dcterms:created>
  <dcterms:modified xsi:type="dcterms:W3CDTF">2022-11-22T14:04:00Z</dcterms:modified>
</cp:coreProperties>
</file>