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705D3" w:rsidRDefault="00C36281" w:rsidP="00A705D3">
      <w:pPr>
        <w:framePr w:h="973" w:hRule="exact" w:hSpace="180" w:wrap="auto" w:vAnchor="text" w:hAnchor="page" w:x="5904" w:y="1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80" w:rsidRPr="007A75F7" w:rsidRDefault="008709C6" w:rsidP="007A75F7">
      <w:pPr>
        <w:pStyle w:val="afc"/>
        <w:jc w:val="left"/>
        <w:rPr>
          <w:rFonts w:ascii="Times New Roman" w:hAnsi="Times New Roman"/>
          <w:b/>
          <w:sz w:val="32"/>
          <w:szCs w:val="32"/>
        </w:rPr>
      </w:pPr>
      <w:r>
        <w:rPr>
          <w:noProof/>
          <w:sz w:val="20"/>
        </w:rPr>
        <w:t xml:space="preserve">                                                                                                  </w:t>
      </w:r>
    </w:p>
    <w:p w:rsidR="004F6680" w:rsidRDefault="004F6680" w:rsidP="008835CC">
      <w:pPr>
        <w:rPr>
          <w:rFonts w:ascii="Times New Roman CYR" w:hAnsi="Times New Roman CYR" w:cs="Times New Roman CYR"/>
          <w:b/>
          <w:sz w:val="32"/>
          <w:szCs w:val="32"/>
        </w:rPr>
      </w:pPr>
    </w:p>
    <w:p w:rsidR="00A705D3" w:rsidRPr="008835CC" w:rsidRDefault="00A705D3" w:rsidP="008835CC">
      <w:pPr>
        <w:rPr>
          <w:rFonts w:ascii="Times New Roman CYR" w:hAnsi="Times New Roman CYR" w:cs="Times New Roman CYR"/>
          <w:b/>
          <w:sz w:val="32"/>
          <w:szCs w:val="32"/>
        </w:rPr>
      </w:pPr>
    </w:p>
    <w:p w:rsidR="004F6680" w:rsidRDefault="004F6680">
      <w:pPr>
        <w:jc w:val="center"/>
      </w:pPr>
      <w:r>
        <w:rPr>
          <w:rFonts w:ascii="Times New Roman CYR" w:hAnsi="Times New Roman CYR" w:cs="Times New Roman CYR"/>
          <w:sz w:val="32"/>
          <w:szCs w:val="32"/>
        </w:rPr>
        <w:t>АДМИНИСТРАЦИЯ ГОРОДА ЛИПЕЦКА</w:t>
      </w:r>
    </w:p>
    <w:p w:rsidR="004F6680" w:rsidRDefault="004F6680">
      <w:pPr>
        <w:rPr>
          <w:rFonts w:ascii="Times New Roman CYR" w:hAnsi="Times New Roman CYR" w:cs="Times New Roman CYR"/>
          <w:sz w:val="32"/>
          <w:szCs w:val="32"/>
        </w:rPr>
      </w:pP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b/>
          <w:color w:val="000000"/>
          <w:sz w:val="36"/>
          <w:szCs w:val="36"/>
        </w:rPr>
        <w:t>П О С Т А Н О В Л Е Н И Е</w:t>
      </w:r>
    </w:p>
    <w:p w:rsidR="004F6680" w:rsidRPr="00445F3D" w:rsidRDefault="004F6680">
      <w:pPr>
        <w:jc w:val="center"/>
        <w:rPr>
          <w:rFonts w:ascii="Times New Roman CYR" w:hAnsi="Times New Roman CYR" w:cs="Times New Roman CYR"/>
          <w:b/>
          <w:color w:val="000000"/>
          <w:szCs w:val="36"/>
        </w:rPr>
      </w:pPr>
    </w:p>
    <w:p w:rsidR="004F6680" w:rsidRPr="00445F3D" w:rsidRDefault="00C36281">
      <w:pPr>
        <w:rPr>
          <w:color w:val="000000"/>
        </w:rPr>
      </w:pPr>
      <w:r w:rsidRPr="00C36281">
        <w:rPr>
          <w:rFonts w:ascii="Times New Roman CYR" w:hAnsi="Times New Roman CYR" w:cs="Times New Roman CYR"/>
          <w:color w:val="000000"/>
          <w:sz w:val="28"/>
          <w:szCs w:val="28"/>
        </w:rPr>
        <w:t>30.12.2022</w:t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 w:rsidR="004F6680" w:rsidRPr="00445F3D">
        <w:rPr>
          <w:rFonts w:ascii="Times New Roman CYR" w:hAnsi="Times New Roman CYR" w:cs="Times New Roman CYR"/>
          <w:b/>
          <w:color w:val="000000"/>
        </w:rPr>
        <w:tab/>
      </w:r>
      <w:r>
        <w:rPr>
          <w:rFonts w:ascii="Times New Roman CYR" w:hAnsi="Times New Roman CYR" w:cs="Times New Roman CYR"/>
          <w:b/>
          <w:color w:val="000000"/>
        </w:rPr>
        <w:tab/>
      </w:r>
      <w:r>
        <w:rPr>
          <w:rFonts w:ascii="Times New Roman CYR" w:hAnsi="Times New Roman CYR" w:cs="Times New Roman CYR"/>
          <w:b/>
          <w:color w:val="000000"/>
        </w:rPr>
        <w:tab/>
      </w:r>
      <w:r w:rsidR="004F6680" w:rsidRPr="00C36281">
        <w:rPr>
          <w:rFonts w:ascii="Times New Roman CYR" w:hAnsi="Times New Roman CYR" w:cs="Times New Roman CYR"/>
          <w:color w:val="000000"/>
          <w:sz w:val="28"/>
          <w:szCs w:val="28"/>
        </w:rPr>
        <w:t xml:space="preserve">№ </w:t>
      </w:r>
      <w:r w:rsidRPr="00C36281">
        <w:rPr>
          <w:rFonts w:ascii="Times New Roman CYR" w:hAnsi="Times New Roman CYR" w:cs="Times New Roman CYR"/>
          <w:color w:val="000000"/>
          <w:sz w:val="28"/>
          <w:szCs w:val="28"/>
        </w:rPr>
        <w:t>3426</w:t>
      </w:r>
    </w:p>
    <w:p w:rsidR="004F6680" w:rsidRPr="00445F3D" w:rsidRDefault="004F6680">
      <w:pPr>
        <w:jc w:val="center"/>
        <w:rPr>
          <w:color w:val="000000"/>
        </w:rPr>
      </w:pPr>
      <w:r w:rsidRPr="00445F3D">
        <w:rPr>
          <w:rFonts w:ascii="Times New Roman CYR" w:hAnsi="Times New Roman CYR" w:cs="Times New Roman CYR"/>
          <w:color w:val="000000"/>
          <w:szCs w:val="28"/>
        </w:rPr>
        <w:t>г.Липецк</w:t>
      </w:r>
    </w:p>
    <w:p w:rsidR="004F6680" w:rsidRDefault="004F6680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573E9C" w:rsidRPr="00445F3D" w:rsidRDefault="00573E9C">
      <w:pPr>
        <w:jc w:val="center"/>
        <w:rPr>
          <w:rFonts w:ascii="Times New Roman CYR" w:hAnsi="Times New Roman CYR" w:cs="Times New Roman CYR"/>
          <w:color w:val="000000"/>
          <w:szCs w:val="28"/>
        </w:rPr>
      </w:pP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О внесении изменений в постановление 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администрации города Липецка 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от 30.03.2018 № 458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</w:p>
    <w:p w:rsidR="00573E9C" w:rsidRPr="00FA353A" w:rsidRDefault="00573E9C">
      <w:pPr>
        <w:jc w:val="both"/>
        <w:rPr>
          <w:color w:val="000000"/>
          <w:sz w:val="28"/>
          <w:szCs w:val="28"/>
        </w:rPr>
      </w:pPr>
    </w:p>
    <w:p w:rsidR="00935E2A" w:rsidRPr="00FA353A" w:rsidRDefault="00935E2A">
      <w:pPr>
        <w:jc w:val="both"/>
        <w:rPr>
          <w:color w:val="000000"/>
          <w:sz w:val="28"/>
          <w:szCs w:val="28"/>
        </w:rPr>
      </w:pPr>
    </w:p>
    <w:p w:rsidR="00FE4F7D" w:rsidRPr="00FA353A" w:rsidRDefault="00573E9C" w:rsidP="00FE4F7D">
      <w:pPr>
        <w:ind w:firstLine="708"/>
        <w:jc w:val="both"/>
        <w:rPr>
          <w:color w:val="000000"/>
          <w:sz w:val="28"/>
          <w:szCs w:val="28"/>
        </w:rPr>
      </w:pPr>
      <w:r w:rsidRPr="004F4C60">
        <w:rPr>
          <w:color w:val="000000"/>
          <w:sz w:val="28"/>
          <w:szCs w:val="28"/>
        </w:rPr>
        <w:t xml:space="preserve">В </w:t>
      </w:r>
      <w:r w:rsidR="00D13A6F" w:rsidRPr="004F4C60">
        <w:rPr>
          <w:color w:val="000000"/>
          <w:sz w:val="28"/>
          <w:szCs w:val="28"/>
        </w:rPr>
        <w:t>соответствии с решением Липецкого городского Сов</w:t>
      </w:r>
      <w:r w:rsidR="004A18AE" w:rsidRPr="004F4C60">
        <w:rPr>
          <w:color w:val="000000"/>
          <w:sz w:val="28"/>
          <w:szCs w:val="28"/>
        </w:rPr>
        <w:t>ета депутатов от 2</w:t>
      </w:r>
      <w:r w:rsidR="00B10628" w:rsidRPr="004F4C60">
        <w:rPr>
          <w:color w:val="000000"/>
          <w:sz w:val="28"/>
          <w:szCs w:val="28"/>
        </w:rPr>
        <w:t>7</w:t>
      </w:r>
      <w:r w:rsidR="004A18AE" w:rsidRPr="004F4C60">
        <w:rPr>
          <w:color w:val="000000"/>
          <w:sz w:val="28"/>
          <w:szCs w:val="28"/>
        </w:rPr>
        <w:t>.</w:t>
      </w:r>
      <w:r w:rsidR="00B10628" w:rsidRPr="004F4C60">
        <w:rPr>
          <w:color w:val="000000"/>
          <w:sz w:val="28"/>
          <w:szCs w:val="28"/>
        </w:rPr>
        <w:t>12</w:t>
      </w:r>
      <w:r w:rsidR="004A18AE" w:rsidRPr="004F4C60">
        <w:rPr>
          <w:color w:val="000000"/>
          <w:sz w:val="28"/>
          <w:szCs w:val="28"/>
        </w:rPr>
        <w:t xml:space="preserve">.2022 </w:t>
      </w:r>
      <w:r w:rsidR="00D13A6F" w:rsidRPr="004F4C60">
        <w:rPr>
          <w:color w:val="000000"/>
          <w:sz w:val="28"/>
          <w:szCs w:val="28"/>
        </w:rPr>
        <w:t>№</w:t>
      </w:r>
      <w:r w:rsidR="003D3A6A" w:rsidRPr="004F4C60">
        <w:rPr>
          <w:color w:val="000000"/>
          <w:sz w:val="28"/>
          <w:szCs w:val="28"/>
        </w:rPr>
        <w:t xml:space="preserve"> </w:t>
      </w:r>
      <w:r w:rsidR="004F4C60" w:rsidRPr="004F4C60">
        <w:rPr>
          <w:color w:val="000000"/>
          <w:sz w:val="28"/>
          <w:szCs w:val="28"/>
        </w:rPr>
        <w:t>443</w:t>
      </w:r>
      <w:r w:rsidR="00D13A6F" w:rsidRPr="004F4C60">
        <w:rPr>
          <w:color w:val="000000"/>
          <w:sz w:val="28"/>
          <w:szCs w:val="28"/>
        </w:rPr>
        <w:t xml:space="preserve"> «О внесении изменений в </w:t>
      </w:r>
      <w:r w:rsidR="003D3A6A" w:rsidRPr="004F4C60">
        <w:rPr>
          <w:color w:val="000000"/>
          <w:sz w:val="28"/>
          <w:szCs w:val="28"/>
        </w:rPr>
        <w:t>Б</w:t>
      </w:r>
      <w:r w:rsidR="00D13A6F" w:rsidRPr="004F4C60">
        <w:rPr>
          <w:color w:val="000000"/>
          <w:sz w:val="28"/>
          <w:szCs w:val="28"/>
        </w:rPr>
        <w:t>юджет города Липецка на 2022 год и</w:t>
      </w:r>
      <w:r w:rsidR="003D3A6A" w:rsidRPr="004F4C60">
        <w:rPr>
          <w:color w:val="000000"/>
          <w:sz w:val="28"/>
          <w:szCs w:val="28"/>
        </w:rPr>
        <w:t xml:space="preserve"> на</w:t>
      </w:r>
      <w:r w:rsidR="00D13A6F" w:rsidRPr="004F4C60">
        <w:rPr>
          <w:color w:val="000000"/>
          <w:sz w:val="28"/>
          <w:szCs w:val="28"/>
        </w:rPr>
        <w:t xml:space="preserve"> плановый период 2023 и 2024 годов»,</w:t>
      </w:r>
      <w:r w:rsidR="00F32531" w:rsidRPr="00FA353A">
        <w:rPr>
          <w:color w:val="000000"/>
          <w:sz w:val="28"/>
          <w:szCs w:val="28"/>
        </w:rPr>
        <w:t xml:space="preserve"> администрация</w:t>
      </w:r>
      <w:r w:rsidR="00652029" w:rsidRPr="00FA353A">
        <w:rPr>
          <w:color w:val="000000"/>
          <w:sz w:val="28"/>
          <w:szCs w:val="28"/>
        </w:rPr>
        <w:t xml:space="preserve"> города </w:t>
      </w:r>
    </w:p>
    <w:p w:rsidR="00E74278" w:rsidRPr="00FA353A" w:rsidRDefault="00E74278" w:rsidP="00FE4F7D">
      <w:pPr>
        <w:ind w:firstLine="708"/>
        <w:jc w:val="both"/>
        <w:rPr>
          <w:color w:val="000000"/>
          <w:sz w:val="28"/>
          <w:szCs w:val="28"/>
        </w:rPr>
      </w:pPr>
    </w:p>
    <w:p w:rsidR="00573E9C" w:rsidRPr="00FA353A" w:rsidRDefault="00573E9C" w:rsidP="00FE4F7D">
      <w:pPr>
        <w:ind w:firstLine="708"/>
        <w:jc w:val="both"/>
        <w:rPr>
          <w:color w:val="000000"/>
          <w:sz w:val="28"/>
          <w:szCs w:val="28"/>
        </w:rPr>
      </w:pP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П О С Т А Н О В Л Я Е Т:</w:t>
      </w:r>
    </w:p>
    <w:p w:rsidR="004F6680" w:rsidRPr="00FA353A" w:rsidRDefault="004F6680">
      <w:pPr>
        <w:jc w:val="both"/>
        <w:rPr>
          <w:color w:val="000000"/>
          <w:sz w:val="28"/>
          <w:szCs w:val="28"/>
        </w:rPr>
      </w:pPr>
    </w:p>
    <w:p w:rsidR="00573E9C" w:rsidRPr="00FA353A" w:rsidRDefault="00573E9C">
      <w:pPr>
        <w:jc w:val="both"/>
        <w:rPr>
          <w:color w:val="000000"/>
          <w:sz w:val="28"/>
          <w:szCs w:val="28"/>
        </w:rPr>
      </w:pPr>
    </w:p>
    <w:p w:rsidR="002E682E" w:rsidRPr="00FA353A" w:rsidRDefault="004F6680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Внести в постановление администрации города Липецка от 30.03.2018 № 458 «Об утверждении муниципальной программы города Липецка «Формирование современной городской среды города Липецка» (в редакции постановлений от 24.12.2018 № 2421, от 28.03.2019 № 573, от 07.06.2019</w:t>
      </w:r>
      <w:r w:rsidR="004A18AE">
        <w:rPr>
          <w:color w:val="000000"/>
          <w:sz w:val="28"/>
          <w:szCs w:val="28"/>
        </w:rPr>
        <w:t xml:space="preserve">                </w:t>
      </w:r>
      <w:r w:rsidRPr="00FA353A">
        <w:rPr>
          <w:color w:val="000000"/>
          <w:sz w:val="28"/>
          <w:szCs w:val="28"/>
        </w:rPr>
        <w:t xml:space="preserve"> № 1048, от 20.09.2019 № 1869, от 13.12.2019 № 2432, от 23.03.2020 № 385, </w:t>
      </w:r>
      <w:r w:rsidR="00883AAF">
        <w:rPr>
          <w:color w:val="000000"/>
          <w:sz w:val="28"/>
          <w:szCs w:val="28"/>
        </w:rPr>
        <w:t xml:space="preserve">       </w:t>
      </w:r>
      <w:r w:rsidRPr="00FA353A">
        <w:rPr>
          <w:color w:val="000000"/>
          <w:sz w:val="28"/>
          <w:szCs w:val="28"/>
        </w:rPr>
        <w:t>от 17.06.2020 № 872, от 17.08.2020</w:t>
      </w:r>
      <w:r w:rsidR="008C0406" w:rsidRPr="00FA353A">
        <w:rPr>
          <w:color w:val="000000"/>
          <w:sz w:val="28"/>
          <w:szCs w:val="28"/>
        </w:rPr>
        <w:t xml:space="preserve"> № 1287/1, от 25.12.2020 № 2506</w:t>
      </w:r>
      <w:r w:rsidR="004A18AE">
        <w:rPr>
          <w:color w:val="000000"/>
          <w:sz w:val="28"/>
          <w:szCs w:val="28"/>
        </w:rPr>
        <w:t>,</w:t>
      </w:r>
      <w:r w:rsidR="00883AAF">
        <w:rPr>
          <w:color w:val="000000"/>
          <w:sz w:val="28"/>
          <w:szCs w:val="28"/>
        </w:rPr>
        <w:t xml:space="preserve">                   </w:t>
      </w:r>
      <w:r w:rsidR="002E682E" w:rsidRPr="00FA353A">
        <w:rPr>
          <w:color w:val="000000"/>
          <w:sz w:val="28"/>
          <w:szCs w:val="28"/>
        </w:rPr>
        <w:t xml:space="preserve"> </w:t>
      </w:r>
      <w:r w:rsidR="002175FA" w:rsidRPr="00FA353A">
        <w:rPr>
          <w:color w:val="000000"/>
          <w:sz w:val="28"/>
          <w:szCs w:val="28"/>
        </w:rPr>
        <w:t>от 26.02.2021 № 244</w:t>
      </w:r>
      <w:r w:rsidR="00991893" w:rsidRPr="00FA353A">
        <w:rPr>
          <w:color w:val="000000"/>
          <w:sz w:val="28"/>
          <w:szCs w:val="28"/>
        </w:rPr>
        <w:t>, от 30.06.2021 № 1225</w:t>
      </w:r>
      <w:r w:rsidR="008F0D0A" w:rsidRPr="00FA353A">
        <w:rPr>
          <w:color w:val="000000"/>
          <w:sz w:val="28"/>
          <w:szCs w:val="28"/>
        </w:rPr>
        <w:t>, от 01.10.2021 № 2026</w:t>
      </w:r>
      <w:r w:rsidR="00B76DA4" w:rsidRPr="00FA353A">
        <w:rPr>
          <w:color w:val="000000"/>
          <w:sz w:val="28"/>
          <w:szCs w:val="28"/>
        </w:rPr>
        <w:t>, от 28.12.2021 № 3027</w:t>
      </w:r>
      <w:r w:rsidR="00770F82" w:rsidRPr="00FA353A">
        <w:rPr>
          <w:color w:val="000000"/>
          <w:sz w:val="28"/>
          <w:szCs w:val="28"/>
        </w:rPr>
        <w:t>, от 25.01.2022 № 94</w:t>
      </w:r>
      <w:r w:rsidR="00A0182F" w:rsidRPr="00FA353A">
        <w:rPr>
          <w:color w:val="000000"/>
          <w:sz w:val="28"/>
          <w:szCs w:val="28"/>
        </w:rPr>
        <w:t>, от 28.02.2022</w:t>
      </w:r>
      <w:r w:rsidR="009A139C" w:rsidRPr="00FA353A">
        <w:rPr>
          <w:color w:val="000000"/>
          <w:sz w:val="28"/>
          <w:szCs w:val="28"/>
        </w:rPr>
        <w:t xml:space="preserve"> № 330/1</w:t>
      </w:r>
      <w:r w:rsidR="00043DA9">
        <w:rPr>
          <w:color w:val="000000"/>
          <w:sz w:val="28"/>
          <w:szCs w:val="28"/>
        </w:rPr>
        <w:t>, от 17.08.2022 № 1908/</w:t>
      </w:r>
      <w:r w:rsidR="00883AAF">
        <w:rPr>
          <w:color w:val="000000"/>
          <w:sz w:val="28"/>
          <w:szCs w:val="28"/>
        </w:rPr>
        <w:t>1</w:t>
      </w:r>
      <w:r w:rsidR="00043DA9">
        <w:rPr>
          <w:color w:val="000000"/>
          <w:sz w:val="28"/>
          <w:szCs w:val="28"/>
        </w:rPr>
        <w:t xml:space="preserve">, </w:t>
      </w:r>
      <w:r w:rsidR="00883AAF">
        <w:rPr>
          <w:color w:val="000000"/>
          <w:sz w:val="28"/>
          <w:szCs w:val="28"/>
        </w:rPr>
        <w:t xml:space="preserve">         </w:t>
      </w:r>
      <w:r w:rsidR="00043DA9">
        <w:rPr>
          <w:color w:val="000000"/>
          <w:sz w:val="28"/>
          <w:szCs w:val="28"/>
        </w:rPr>
        <w:t>от 30.09.2022 №2177</w:t>
      </w:r>
      <w:r w:rsidR="00B10628">
        <w:rPr>
          <w:color w:val="000000"/>
          <w:sz w:val="28"/>
          <w:szCs w:val="28"/>
        </w:rPr>
        <w:t>, от 01.11.2022 № 2522, от 16.11.2022 № 2636, от 22.11.2022 № 2680, от 16.12.2022 № 3202</w:t>
      </w:r>
      <w:r w:rsidRPr="00FA353A">
        <w:rPr>
          <w:color w:val="000000"/>
          <w:sz w:val="28"/>
          <w:szCs w:val="28"/>
        </w:rPr>
        <w:t>) следующие изменения:</w:t>
      </w:r>
    </w:p>
    <w:p w:rsidR="00991893" w:rsidRPr="00FA353A" w:rsidRDefault="00B76DA4" w:rsidP="00C20DDF">
      <w:pPr>
        <w:ind w:firstLine="708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C20DDF" w:rsidRPr="00FA353A">
        <w:rPr>
          <w:color w:val="000000"/>
          <w:sz w:val="28"/>
          <w:szCs w:val="28"/>
        </w:rPr>
        <w:t xml:space="preserve">. </w:t>
      </w:r>
      <w:r w:rsidR="00991893" w:rsidRPr="00FA353A">
        <w:rPr>
          <w:color w:val="000000"/>
          <w:sz w:val="28"/>
          <w:szCs w:val="28"/>
        </w:rPr>
        <w:t>В приложении к постановлению:</w:t>
      </w:r>
    </w:p>
    <w:p w:rsidR="004A5BA9" w:rsidRPr="00FA353A" w:rsidRDefault="00B76DA4" w:rsidP="00431EFD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991893" w:rsidRPr="00FA353A">
        <w:rPr>
          <w:color w:val="000000"/>
          <w:sz w:val="28"/>
          <w:szCs w:val="28"/>
        </w:rPr>
        <w:t>.1.</w:t>
      </w:r>
      <w:r w:rsidR="00991893" w:rsidRPr="00FA353A">
        <w:rPr>
          <w:color w:val="000000"/>
          <w:sz w:val="28"/>
          <w:szCs w:val="28"/>
        </w:rPr>
        <w:tab/>
      </w:r>
      <w:r w:rsidR="004A5BA9" w:rsidRPr="00FA353A">
        <w:rPr>
          <w:color w:val="000000"/>
          <w:sz w:val="28"/>
          <w:szCs w:val="28"/>
        </w:rPr>
        <w:t>В разделе 1 «Паспорт муниципальной программы города Липецка «Формирование современной городской среды города Липецка</w:t>
      </w:r>
      <w:r w:rsidR="0010623D">
        <w:rPr>
          <w:color w:val="000000"/>
          <w:sz w:val="28"/>
          <w:szCs w:val="28"/>
        </w:rPr>
        <w:t xml:space="preserve">» </w:t>
      </w:r>
      <w:r w:rsidR="00431EFD">
        <w:rPr>
          <w:color w:val="000000"/>
          <w:sz w:val="28"/>
          <w:szCs w:val="28"/>
        </w:rPr>
        <w:t xml:space="preserve">позицию </w:t>
      </w:r>
      <w:r w:rsidR="004A5BA9" w:rsidRPr="00FA353A">
        <w:rPr>
          <w:color w:val="000000"/>
          <w:sz w:val="28"/>
          <w:szCs w:val="28"/>
        </w:rPr>
        <w:t xml:space="preserve">«Объемы финансирования за счет средств бюджета города с разбивкой по </w:t>
      </w:r>
      <w:r w:rsidR="004458B3" w:rsidRPr="00FA353A">
        <w:rPr>
          <w:color w:val="000000"/>
          <w:sz w:val="28"/>
          <w:szCs w:val="28"/>
        </w:rPr>
        <w:t>годам» изложить</w:t>
      </w:r>
      <w:r w:rsidR="004A5BA9" w:rsidRPr="00FA353A">
        <w:rPr>
          <w:color w:val="000000"/>
          <w:sz w:val="28"/>
          <w:szCs w:val="28"/>
        </w:rPr>
        <w:t xml:space="preserve"> в следующей редакции: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6279"/>
      </w:tblGrid>
      <w:tr w:rsidR="004A5BA9" w:rsidRPr="00FA353A" w:rsidTr="00A42DF7">
        <w:trPr>
          <w:trHeight w:val="983"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A9" w:rsidRPr="00FA353A" w:rsidRDefault="00C36281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bookmarkStart w:id="0" w:name="sub_109"/>
            <w:r w:rsidRPr="00991296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>
                      <wp:simplePos x="0" y="0"/>
                      <wp:positionH relativeFrom="column">
                        <wp:posOffset>-301625</wp:posOffset>
                      </wp:positionH>
                      <wp:positionV relativeFrom="paragraph">
                        <wp:posOffset>-45085</wp:posOffset>
                      </wp:positionV>
                      <wp:extent cx="497840" cy="473710"/>
                      <wp:effectExtent l="0" t="1270" r="0" b="1270"/>
                      <wp:wrapNone/>
                      <wp:docPr id="13" name="Text Box 1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7840" cy="4737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30DC1" w:rsidRPr="00993CEC" w:rsidRDefault="00430DC1" w:rsidP="0095573B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«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56" o:spid="_x0000_s1026" type="#_x0000_t202" style="position:absolute;margin-left:-23.75pt;margin-top:-3.55pt;width:39.2pt;height:37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" filled="f" stroked="f">
                      <v:textbox>
                        <w:txbxContent>
                          <w:p w:rsidR="00430DC1" w:rsidRPr="00993CEC" w:rsidRDefault="00430DC1" w:rsidP="0095573B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A5BA9" w:rsidRPr="00FA353A">
              <w:rPr>
                <w:sz w:val="28"/>
                <w:szCs w:val="28"/>
              </w:rPr>
              <w:t>Объемы финансирования за счет средств бюджета города с разбивкой по годам</w:t>
            </w:r>
            <w:bookmarkEnd w:id="0"/>
          </w:p>
          <w:p w:rsidR="00DB613A" w:rsidRPr="00FA353A" w:rsidRDefault="00DB613A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613A" w:rsidRPr="00FA353A" w:rsidRDefault="00DB613A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613A" w:rsidRPr="00FA353A" w:rsidRDefault="00DB613A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613A" w:rsidRPr="00FA353A" w:rsidRDefault="00DB613A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DB613A" w:rsidRPr="00FA353A" w:rsidRDefault="00DB613A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5BA9" w:rsidRPr="00FA353A" w:rsidRDefault="004A5BA9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lastRenderedPageBreak/>
              <w:t xml:space="preserve">Общий объем финансирования </w:t>
            </w:r>
            <w:r w:rsidR="00AC6EB5" w:rsidRPr="00FA353A">
              <w:rPr>
                <w:sz w:val="28"/>
                <w:szCs w:val="28"/>
              </w:rPr>
              <w:t xml:space="preserve">составляет </w:t>
            </w:r>
            <w:r w:rsidR="00B10628">
              <w:rPr>
                <w:sz w:val="28"/>
                <w:szCs w:val="28"/>
              </w:rPr>
              <w:t>392212,8</w:t>
            </w:r>
            <w:r w:rsidRPr="00FA353A">
              <w:rPr>
                <w:sz w:val="28"/>
                <w:szCs w:val="28"/>
              </w:rPr>
              <w:t xml:space="preserve"> </w:t>
            </w:r>
            <w:r w:rsidR="00C76773" w:rsidRPr="00FA353A">
              <w:rPr>
                <w:sz w:val="28"/>
                <w:szCs w:val="28"/>
              </w:rPr>
              <w:t>тыс. руб.,</w:t>
            </w:r>
            <w:r w:rsidRPr="00FA353A">
              <w:rPr>
                <w:sz w:val="28"/>
                <w:szCs w:val="28"/>
              </w:rPr>
              <w:t xml:space="preserve"> из них:</w:t>
            </w:r>
            <w:r w:rsidR="005D5F32" w:rsidRPr="00FA353A">
              <w:rPr>
                <w:sz w:val="28"/>
                <w:szCs w:val="28"/>
              </w:rPr>
              <w:t xml:space="preserve"> </w:t>
            </w:r>
          </w:p>
          <w:p w:rsidR="004A5BA9" w:rsidRPr="00FA353A" w:rsidRDefault="004A5BA9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2018 год </w:t>
            </w:r>
            <w:r w:rsidR="00BB4929" w:rsidRPr="00FA353A">
              <w:rPr>
                <w:sz w:val="28"/>
                <w:szCs w:val="28"/>
              </w:rPr>
              <w:t>–</w:t>
            </w:r>
            <w:r w:rsidRPr="00FA353A">
              <w:rPr>
                <w:sz w:val="28"/>
                <w:szCs w:val="28"/>
              </w:rPr>
              <w:t xml:space="preserve"> 71418,8 тыс. руб.,</w:t>
            </w:r>
          </w:p>
          <w:p w:rsidR="004A5BA9" w:rsidRPr="00FA353A" w:rsidRDefault="004A5BA9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2019 год </w:t>
            </w:r>
            <w:r w:rsidR="00BB4929" w:rsidRPr="00FA353A">
              <w:rPr>
                <w:sz w:val="28"/>
                <w:szCs w:val="28"/>
              </w:rPr>
              <w:t xml:space="preserve">– </w:t>
            </w:r>
            <w:r w:rsidRPr="00FA353A">
              <w:rPr>
                <w:sz w:val="28"/>
                <w:szCs w:val="28"/>
              </w:rPr>
              <w:t>103721,2 тыс. руб.,</w:t>
            </w:r>
          </w:p>
          <w:p w:rsidR="004A5BA9" w:rsidRPr="00FA353A" w:rsidRDefault="004A5BA9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>2020 год – 32523,4 тыс. руб.,</w:t>
            </w:r>
          </w:p>
          <w:p w:rsidR="004A5BA9" w:rsidRPr="00FA353A" w:rsidRDefault="004A5BA9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2021 год </w:t>
            </w:r>
            <w:r w:rsidR="00BB4929" w:rsidRPr="00FA353A">
              <w:rPr>
                <w:color w:val="000000"/>
                <w:sz w:val="28"/>
                <w:szCs w:val="28"/>
              </w:rPr>
              <w:t>–</w:t>
            </w:r>
            <w:r w:rsidRPr="00FA353A">
              <w:rPr>
                <w:sz w:val="28"/>
                <w:szCs w:val="28"/>
              </w:rPr>
              <w:t xml:space="preserve"> 77776,8 тыс. руб.,</w:t>
            </w:r>
          </w:p>
          <w:p w:rsidR="00DB613A" w:rsidRPr="00FA353A" w:rsidRDefault="004A5BA9" w:rsidP="00DB613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lastRenderedPageBreak/>
              <w:t xml:space="preserve">2022 год </w:t>
            </w:r>
            <w:r w:rsidRPr="00FA353A">
              <w:rPr>
                <w:color w:val="000000"/>
                <w:sz w:val="28"/>
                <w:szCs w:val="28"/>
              </w:rPr>
              <w:t xml:space="preserve">– </w:t>
            </w:r>
            <w:r w:rsidR="00B10628">
              <w:rPr>
                <w:color w:val="000000"/>
                <w:sz w:val="28"/>
                <w:szCs w:val="28"/>
              </w:rPr>
              <w:t>73357,8</w:t>
            </w:r>
            <w:r w:rsidR="00793F06" w:rsidRPr="00FA353A">
              <w:rPr>
                <w:color w:val="000000"/>
                <w:sz w:val="28"/>
                <w:szCs w:val="28"/>
              </w:rPr>
              <w:t xml:space="preserve"> </w:t>
            </w:r>
            <w:r w:rsidRPr="00FA353A">
              <w:rPr>
                <w:color w:val="000000"/>
                <w:sz w:val="28"/>
                <w:szCs w:val="28"/>
              </w:rPr>
              <w:t>тыс. руб.,</w:t>
            </w:r>
          </w:p>
          <w:p w:rsidR="004A5BA9" w:rsidRPr="00FA353A" w:rsidRDefault="00DB613A" w:rsidP="00DB613A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A353A">
              <w:rPr>
                <w:color w:val="000000"/>
                <w:sz w:val="28"/>
                <w:szCs w:val="28"/>
              </w:rPr>
              <w:t>2023 год</w:t>
            </w:r>
            <w:r w:rsidR="004A5BA9" w:rsidRPr="00FA353A">
              <w:rPr>
                <w:color w:val="000000"/>
                <w:sz w:val="28"/>
                <w:szCs w:val="28"/>
              </w:rPr>
              <w:t xml:space="preserve"> – </w:t>
            </w:r>
            <w:r w:rsidR="004B2BFC" w:rsidRPr="00FA353A">
              <w:rPr>
                <w:color w:val="000000"/>
                <w:sz w:val="28"/>
                <w:szCs w:val="28"/>
              </w:rPr>
              <w:t>10416,</w:t>
            </w:r>
            <w:r w:rsidR="00E04123">
              <w:rPr>
                <w:color w:val="000000"/>
                <w:sz w:val="28"/>
                <w:szCs w:val="28"/>
              </w:rPr>
              <w:t>6</w:t>
            </w:r>
            <w:r w:rsidR="004A5BA9" w:rsidRPr="00FA353A">
              <w:rPr>
                <w:color w:val="000000"/>
                <w:sz w:val="28"/>
                <w:szCs w:val="28"/>
              </w:rPr>
              <w:t xml:space="preserve"> тыс. руб.,</w:t>
            </w:r>
          </w:p>
          <w:p w:rsidR="00EE756F" w:rsidRPr="00FA353A" w:rsidRDefault="00DB613A" w:rsidP="00A42D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color w:val="000000"/>
                <w:sz w:val="28"/>
                <w:szCs w:val="28"/>
              </w:rPr>
              <w:t xml:space="preserve">2024 </w:t>
            </w:r>
            <w:r w:rsidR="004A5BA9" w:rsidRPr="00FA353A">
              <w:rPr>
                <w:color w:val="000000"/>
                <w:sz w:val="28"/>
                <w:szCs w:val="28"/>
              </w:rPr>
              <w:t xml:space="preserve">год – </w:t>
            </w:r>
            <w:r w:rsidR="005E7A33" w:rsidRPr="00FA353A">
              <w:rPr>
                <w:color w:val="000000"/>
                <w:sz w:val="28"/>
                <w:szCs w:val="28"/>
              </w:rPr>
              <w:t>11499,</w:t>
            </w:r>
            <w:r w:rsidR="00793F06" w:rsidRPr="00FA353A">
              <w:rPr>
                <w:color w:val="000000"/>
                <w:sz w:val="28"/>
                <w:szCs w:val="28"/>
              </w:rPr>
              <w:t>1</w:t>
            </w:r>
            <w:r w:rsidR="004A5BA9" w:rsidRPr="00FA353A">
              <w:rPr>
                <w:sz w:val="28"/>
                <w:szCs w:val="28"/>
              </w:rPr>
              <w:t xml:space="preserve"> тыс. руб.</w:t>
            </w:r>
            <w:r w:rsidR="00172D1A" w:rsidRPr="00FA353A">
              <w:rPr>
                <w:sz w:val="28"/>
                <w:szCs w:val="28"/>
              </w:rPr>
              <w:t>,</w:t>
            </w:r>
          </w:p>
          <w:p w:rsidR="00172D1A" w:rsidRPr="00FA353A" w:rsidRDefault="00172D1A" w:rsidP="00A42DF7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color w:val="000000"/>
                <w:sz w:val="28"/>
                <w:szCs w:val="28"/>
              </w:rPr>
              <w:t>2025 год – 11499,1</w:t>
            </w:r>
            <w:r w:rsidRPr="00FA353A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991893" w:rsidRPr="00FA353A" w:rsidRDefault="00C36281" w:rsidP="00991893">
      <w:pPr>
        <w:ind w:firstLine="709"/>
        <w:jc w:val="both"/>
        <w:rPr>
          <w:color w:val="000000"/>
          <w:sz w:val="28"/>
          <w:szCs w:val="28"/>
        </w:rPr>
      </w:pPr>
      <w:r w:rsidRPr="00991296">
        <w:rPr>
          <w:noProof/>
          <w:color w:val="000000"/>
        </w:rPr>
        <w:lastRenderedPageBreak/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6069965</wp:posOffset>
                </wp:positionH>
                <wp:positionV relativeFrom="paragraph">
                  <wp:posOffset>-237490</wp:posOffset>
                </wp:positionV>
                <wp:extent cx="408940" cy="425450"/>
                <wp:effectExtent l="0" t="0" r="3810" b="4445"/>
                <wp:wrapNone/>
                <wp:docPr id="12" name="Text Box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42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DC1" w:rsidRPr="00993CEC" w:rsidRDefault="00430DC1" w:rsidP="0095573B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5" o:spid="_x0000_s1027" type="#_x0000_t202" style="position:absolute;left:0;text-align:left;margin-left:477.95pt;margin-top:-18.7pt;width:32.2pt;height:3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" filled="f" stroked="f">
                <v:textbox>
                  <w:txbxContent>
                    <w:p w:rsidR="00430DC1" w:rsidRPr="00993CEC" w:rsidRDefault="00430DC1" w:rsidP="0095573B">
                      <w:pPr>
                        <w:rPr>
                          <w:lang w:val="en-US"/>
                        </w:rPr>
                      </w:pPr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  <w:r w:rsidR="004A5BA9" w:rsidRPr="00FA353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F1247D" w:rsidRPr="00FA353A" w:rsidRDefault="00B76DA4" w:rsidP="00991893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991893" w:rsidRPr="00FA353A">
        <w:rPr>
          <w:color w:val="000000"/>
          <w:sz w:val="28"/>
          <w:szCs w:val="28"/>
        </w:rPr>
        <w:t>.</w:t>
      </w:r>
      <w:r w:rsidR="00B0778D">
        <w:rPr>
          <w:color w:val="000000"/>
          <w:sz w:val="28"/>
          <w:szCs w:val="28"/>
        </w:rPr>
        <w:t>2</w:t>
      </w:r>
      <w:r w:rsidR="00991893" w:rsidRPr="00FA353A">
        <w:rPr>
          <w:color w:val="000000"/>
          <w:sz w:val="28"/>
          <w:szCs w:val="28"/>
        </w:rPr>
        <w:t>.</w:t>
      </w:r>
      <w:r w:rsidR="00991893" w:rsidRPr="00FA353A">
        <w:rPr>
          <w:color w:val="000000"/>
          <w:sz w:val="28"/>
          <w:szCs w:val="28"/>
        </w:rPr>
        <w:tab/>
        <w:t>В разделе 5 «Подпрограммы муниципальной программы» таблицу 5.2. «Сведения об основных мероприятиях муниципальной программы города Липецка «Формирование современной городской среды города Липецка» изложить в следующей редакции:</w:t>
      </w:r>
    </w:p>
    <w:p w:rsidR="00F1247D" w:rsidRPr="00CF4CC4" w:rsidRDefault="00F1247D" w:rsidP="00991893">
      <w:pPr>
        <w:ind w:firstLine="709"/>
        <w:jc w:val="both"/>
        <w:rPr>
          <w:color w:val="000000"/>
          <w:szCs w:val="28"/>
        </w:rPr>
        <w:sectPr w:rsidR="00F1247D" w:rsidRPr="00CF4CC4" w:rsidSect="006E661D">
          <w:headerReference w:type="default" r:id="rId9"/>
          <w:pgSz w:w="11906" w:h="16838"/>
          <w:pgMar w:top="426" w:right="567" w:bottom="1134" w:left="1701" w:header="567" w:footer="720" w:gutter="0"/>
          <w:cols w:space="720"/>
          <w:titlePg/>
          <w:docGrid w:linePitch="381"/>
        </w:sectPr>
      </w:pPr>
    </w:p>
    <w:p w:rsidR="00F1247D" w:rsidRPr="00CF4CC4" w:rsidRDefault="00C36281" w:rsidP="00F1247D">
      <w:pPr>
        <w:pStyle w:val="ConsPlusTitle"/>
        <w:spacing w:before="100" w:after="100"/>
        <w:ind w:firstLine="709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-312420</wp:posOffset>
                </wp:positionH>
                <wp:positionV relativeFrom="paragraph">
                  <wp:posOffset>575310</wp:posOffset>
                </wp:positionV>
                <wp:extent cx="370840" cy="454025"/>
                <wp:effectExtent l="0" t="0" r="4445" b="3175"/>
                <wp:wrapNone/>
                <wp:docPr id="11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DC1" w:rsidRPr="00993CEC" w:rsidRDefault="00430DC1" w:rsidP="002550D2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7" o:spid="_x0000_s1028" type="#_x0000_t202" style="position:absolute;left:0;text-align:left;margin-left:-24.6pt;margin-top:45.3pt;width:29.2pt;height:35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Wq3tw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" filled="f" stroked="f">
                <v:textbox>
                  <w:txbxContent>
                    <w:p w:rsidR="00430DC1" w:rsidRPr="00993CEC" w:rsidRDefault="00430DC1" w:rsidP="002550D2">
                      <w:pPr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F1247D" w:rsidRPr="00CF4CC4">
        <w:rPr>
          <w:rFonts w:ascii="Times New Roman" w:hAnsi="Times New Roman" w:cs="Times New Roman"/>
          <w:b w:val="0"/>
          <w:sz w:val="28"/>
          <w:szCs w:val="28"/>
        </w:rPr>
        <w:t>«5.2. Сведения об основных мероприятиях муниципальной программы города Липецка «Формирование современной городской среды города Липецка»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64"/>
        <w:gridCol w:w="1972"/>
        <w:gridCol w:w="2143"/>
        <w:gridCol w:w="1330"/>
        <w:gridCol w:w="1011"/>
        <w:gridCol w:w="1024"/>
        <w:gridCol w:w="1072"/>
        <w:gridCol w:w="1148"/>
        <w:gridCol w:w="1024"/>
        <w:gridCol w:w="1007"/>
        <w:gridCol w:w="1134"/>
        <w:gridCol w:w="1165"/>
      </w:tblGrid>
      <w:tr w:rsidR="004C039C" w:rsidRPr="00CF4CC4" w:rsidTr="004C039C">
        <w:trPr>
          <w:trHeight w:val="466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</w:p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№</w:t>
            </w:r>
          </w:p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п/п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Наименование</w:t>
            </w:r>
          </w:p>
        </w:tc>
        <w:tc>
          <w:tcPr>
            <w:tcW w:w="2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Ответственный исполнитель (соисполнитель)</w:t>
            </w:r>
          </w:p>
        </w:tc>
        <w:tc>
          <w:tcPr>
            <w:tcW w:w="1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Сроки исполнения</w:t>
            </w:r>
          </w:p>
        </w:tc>
        <w:tc>
          <w:tcPr>
            <w:tcW w:w="742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39C" w:rsidRPr="00CF4CC4" w:rsidRDefault="004C039C" w:rsidP="00904FCF">
            <w:pPr>
              <w:widowControl w:val="0"/>
              <w:autoSpaceDE w:val="0"/>
              <w:autoSpaceDN w:val="0"/>
              <w:jc w:val="center"/>
            </w:pPr>
            <w:r w:rsidRPr="00CF4CC4">
              <w:t>Объем финансирования из бюджета города (тыс. руб.)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39C" w:rsidRPr="00CF4CC4" w:rsidRDefault="004C039C" w:rsidP="00904FCF">
            <w:pPr>
              <w:widowControl w:val="0"/>
              <w:autoSpaceDE w:val="0"/>
              <w:autoSpaceDN w:val="0"/>
              <w:jc w:val="center"/>
            </w:pPr>
          </w:p>
        </w:tc>
      </w:tr>
      <w:tr w:rsidR="004C039C" w:rsidRPr="00CF4CC4" w:rsidTr="004C039C">
        <w:trPr>
          <w:trHeight w:val="275"/>
        </w:trPr>
        <w:tc>
          <w:tcPr>
            <w:tcW w:w="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CF4CC4" w:rsidRDefault="004C039C" w:rsidP="00F1247D"/>
        </w:tc>
        <w:tc>
          <w:tcPr>
            <w:tcW w:w="1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CF4CC4" w:rsidRDefault="004C039C" w:rsidP="00F1247D"/>
        </w:tc>
        <w:tc>
          <w:tcPr>
            <w:tcW w:w="2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CF4CC4" w:rsidRDefault="004C039C" w:rsidP="00F1247D"/>
        </w:tc>
        <w:tc>
          <w:tcPr>
            <w:tcW w:w="13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CF4CC4" w:rsidRDefault="004C039C" w:rsidP="00F1247D"/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2018 год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2019 год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2020 год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2021 год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2022 год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4B2BFC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4B2BFC"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4B2BFC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4B2BFC">
              <w:t>2024 год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4B2BFC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4B2BFC">
              <w:t>2025 год</w:t>
            </w:r>
          </w:p>
        </w:tc>
      </w:tr>
      <w:tr w:rsidR="004C039C" w:rsidRPr="00CF4CC4" w:rsidTr="004C039C">
        <w:trPr>
          <w:trHeight w:val="132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1</w:t>
            </w:r>
          </w:p>
        </w:tc>
        <w:tc>
          <w:tcPr>
            <w:tcW w:w="1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2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3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5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6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7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9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 w:rsidRPr="00CF4CC4">
              <w:t>11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CF4CC4" w:rsidRDefault="004C039C" w:rsidP="00F1247D">
            <w:pPr>
              <w:widowControl w:val="0"/>
              <w:autoSpaceDE w:val="0"/>
              <w:autoSpaceDN w:val="0"/>
              <w:jc w:val="center"/>
            </w:pPr>
            <w:r>
              <w:t>12</w:t>
            </w:r>
          </w:p>
        </w:tc>
      </w:tr>
      <w:tr w:rsidR="004C039C" w:rsidRPr="00991296" w:rsidTr="004C039C">
        <w:trPr>
          <w:trHeight w:val="223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Муниципальная программа города Липецка «Формирование современной городской среды города Липецка»</w:t>
            </w:r>
          </w:p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71418,8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103721,2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32523,4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77776,8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31560F" w:rsidRDefault="00B10628" w:rsidP="00F1247D">
            <w:pPr>
              <w:widowControl w:val="0"/>
              <w:autoSpaceDE w:val="0"/>
              <w:autoSpaceDN w:val="0"/>
              <w:jc w:val="center"/>
            </w:pPr>
            <w:r w:rsidRPr="0031560F">
              <w:t>73357,8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4B2BFC" w:rsidRDefault="004B2BF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B2BFC">
              <w:rPr>
                <w:color w:val="000000"/>
              </w:rPr>
              <w:t>10416,</w:t>
            </w:r>
            <w:r w:rsidR="00E04123">
              <w:rPr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C039C" w:rsidRPr="00991296" w:rsidTr="004C039C">
        <w:trPr>
          <w:trHeight w:val="1293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50320,0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8169,1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2A2B58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66217,9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31560F" w:rsidRDefault="00B10628" w:rsidP="003D5F5C">
            <w:pPr>
              <w:widowControl w:val="0"/>
              <w:autoSpaceDE w:val="0"/>
              <w:autoSpaceDN w:val="0"/>
              <w:jc w:val="center"/>
              <w:rPr>
                <w:color w:val="000000"/>
                <w:lang w:val="en-US"/>
              </w:rPr>
            </w:pPr>
            <w:r w:rsidRPr="0031560F">
              <w:rPr>
                <w:color w:val="000000"/>
              </w:rPr>
              <w:t>69565,8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E04123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6911,7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C000E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C000E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C039C" w:rsidRPr="00991296" w:rsidTr="004C039C">
        <w:trPr>
          <w:trHeight w:val="1543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15108,8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53401,2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6843,2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10728,8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344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431EFD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2020–202</w:t>
            </w:r>
            <w:r w:rsidR="00431EFD">
              <w:rPr>
                <w:color w:val="00000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1473,9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9B613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830,1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B10628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3042,0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E04123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3504,9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014"/>
        </w:trPr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департамент </w:t>
            </w:r>
            <w:r w:rsidR="00921BDF" w:rsidRPr="00991296">
              <w:rPr>
                <w:color w:val="000000"/>
              </w:rPr>
              <w:t>культуры и</w:t>
            </w:r>
            <w:r w:rsidRPr="00991296">
              <w:rPr>
                <w:color w:val="000000"/>
              </w:rPr>
              <w:t xml:space="preserve"> туризма </w:t>
            </w:r>
            <w:r w:rsidRPr="00991296">
              <w:rPr>
                <w:color w:val="000000"/>
              </w:rPr>
              <w:lastRenderedPageBreak/>
              <w:t>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E51854" w:rsidP="00F1247D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>2020</w:t>
            </w:r>
            <w:r w:rsidR="002C7C59">
              <w:rPr>
                <w:color w:val="000000"/>
              </w:rPr>
              <w:t>-2022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16037,2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712A3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B2BFC" w:rsidRPr="00991296" w:rsidTr="004C039C">
        <w:trPr>
          <w:trHeight w:val="313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1.1.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Подпрограмма «Организация благоустройства территории города Липецка»</w:t>
            </w:r>
          </w:p>
          <w:p w:rsidR="004B2BFC" w:rsidRPr="00991296" w:rsidRDefault="004B2BFC" w:rsidP="004B2BFC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921BDF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71418,8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103721,2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32523,4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77776,8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31560F" w:rsidRDefault="00B10628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73357,8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B2BFC">
              <w:rPr>
                <w:color w:val="000000"/>
              </w:rPr>
              <w:t>10416,</w:t>
            </w:r>
            <w:r w:rsidR="00E04123">
              <w:rPr>
                <w:color w:val="000000"/>
              </w:rPr>
              <w:t>6</w:t>
            </w:r>
            <w:r w:rsidRPr="004B2BFC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B2BFC" w:rsidRPr="00991296" w:rsidTr="004C039C">
        <w:trPr>
          <w:trHeight w:val="117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2BFC" w:rsidRPr="00991296" w:rsidRDefault="004B2BFC" w:rsidP="004B2BFC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B2BFC" w:rsidRPr="00991296" w:rsidRDefault="004B2BFC" w:rsidP="004B2BFC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921BDF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50320,0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8169,1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66217,9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31560F" w:rsidRDefault="00B10628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69565,8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E04123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6911,7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C039C" w:rsidRPr="00991296" w:rsidTr="004C039C">
        <w:trPr>
          <w:trHeight w:val="331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15108,8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53401,2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6843,2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10728,8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31560F" w:rsidRDefault="004C039C" w:rsidP="00E92F20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331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431EFD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2020–202</w:t>
            </w:r>
            <w:r w:rsidR="00431EFD">
              <w:rPr>
                <w:color w:val="00000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1473,9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9B6135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830,1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31560F" w:rsidRDefault="00B10628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3042,0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E04123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3504,9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331"/>
        </w:trPr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департамент </w:t>
            </w:r>
            <w:r w:rsidR="00921BDF" w:rsidRPr="00991296">
              <w:rPr>
                <w:color w:val="000000"/>
              </w:rPr>
              <w:t>культуры и</w:t>
            </w:r>
            <w:r w:rsidRPr="00991296">
              <w:rPr>
                <w:color w:val="000000"/>
              </w:rPr>
              <w:t xml:space="preserve"> туризма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</w:t>
            </w:r>
            <w:r w:rsidR="002C7C59">
              <w:rPr>
                <w:color w:val="000000"/>
              </w:rPr>
              <w:t>-2022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16037,2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712A3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218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1.1.1.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rFonts w:ascii="Calibri" w:hAnsi="Calibri" w:cs="Calibri"/>
                <w:color w:val="000000"/>
              </w:rPr>
              <w:t xml:space="preserve"> </w:t>
            </w:r>
            <w:r w:rsidRPr="00991296">
              <w:rPr>
                <w:color w:val="000000"/>
              </w:rPr>
              <w:t xml:space="preserve">Основное </w:t>
            </w:r>
            <w:r w:rsidRPr="00991296">
              <w:rPr>
                <w:color w:val="000000"/>
              </w:rPr>
              <w:lastRenderedPageBreak/>
              <w:t>мероприятие 1</w:t>
            </w:r>
          </w:p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«Благоустройство общественных территорий»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lastRenderedPageBreak/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19032,8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60664,0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31560F" w:rsidRDefault="00B10628" w:rsidP="003D5F5C">
            <w:pPr>
              <w:widowControl w:val="0"/>
              <w:autoSpaceDE w:val="0"/>
              <w:autoSpaceDN w:val="0"/>
              <w:jc w:val="center"/>
            </w:pPr>
            <w:r w:rsidRPr="0031560F">
              <w:t>61161,8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31560F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445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56310,0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2995,6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36896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54572,8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31560F" w:rsidRDefault="00B10628" w:rsidP="00F1247D">
            <w:pPr>
              <w:widowControl w:val="0"/>
              <w:autoSpaceDE w:val="0"/>
              <w:autoSpaceDN w:val="0"/>
              <w:jc w:val="center"/>
            </w:pPr>
            <w:r w:rsidRPr="0031560F">
              <w:t>60411,8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31560F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027"/>
        </w:trPr>
        <w:tc>
          <w:tcPr>
            <w:tcW w:w="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департамент </w:t>
            </w:r>
            <w:r w:rsidR="00921BDF" w:rsidRPr="00991296">
              <w:rPr>
                <w:color w:val="000000"/>
              </w:rPr>
              <w:t>культуры и</w:t>
            </w:r>
            <w:r w:rsidRPr="00991296">
              <w:rPr>
                <w:color w:val="000000"/>
              </w:rPr>
              <w:t xml:space="preserve"> туризма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</w:t>
            </w:r>
            <w:r w:rsidR="002C7C59">
              <w:rPr>
                <w:color w:val="000000"/>
              </w:rPr>
              <w:t>-2022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16037,2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712A3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750,0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027"/>
        </w:trPr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1376DA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6091,2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4C039C">
        <w:trPr>
          <w:trHeight w:val="1663"/>
        </w:trPr>
        <w:tc>
          <w:tcPr>
            <w:tcW w:w="6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1.1.2.</w:t>
            </w:r>
          </w:p>
        </w:tc>
        <w:tc>
          <w:tcPr>
            <w:tcW w:w="19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rFonts w:ascii="Calibri" w:hAnsi="Calibri" w:cs="Calibri"/>
                <w:color w:val="000000"/>
              </w:rPr>
              <w:t xml:space="preserve"> </w:t>
            </w:r>
            <w:r w:rsidRPr="00991296">
              <w:rPr>
                <w:color w:val="000000"/>
              </w:rPr>
              <w:t>Основное мероприятие 2</w:t>
            </w:r>
          </w:p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«Благоустройство дворовых территорий многоквартирных домов»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035777">
            <w:pPr>
              <w:rPr>
                <w:color w:val="000000"/>
              </w:rPr>
            </w:pPr>
            <w:r w:rsidRPr="00991296">
              <w:rPr>
                <w:color w:val="000000"/>
              </w:rPr>
              <w:t>2018–2021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15108,8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40901,2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4637,6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991296">
              <w:rPr>
                <w:noProof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991296">
              <w:rPr>
                <w:noProof/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35777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0</w:t>
            </w:r>
          </w:p>
        </w:tc>
      </w:tr>
      <w:tr w:rsidR="004B2BFC" w:rsidRPr="00991296" w:rsidTr="004C039C">
        <w:trPr>
          <w:trHeight w:val="157"/>
        </w:trPr>
        <w:tc>
          <w:tcPr>
            <w:tcW w:w="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1.1.3.</w:t>
            </w:r>
          </w:p>
        </w:tc>
        <w:tc>
          <w:tcPr>
            <w:tcW w:w="1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Региональный проект «Формирование комфортной городской среды»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921BDF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2019–2025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62500,0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13490,6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12475,2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31560F" w:rsidRDefault="00B10628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12196,0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4B2BFC">
              <w:rPr>
                <w:color w:val="000000"/>
              </w:rPr>
              <w:t>10416,</w:t>
            </w:r>
            <w:r w:rsidR="00E04123">
              <w:rPr>
                <w:color w:val="000000"/>
              </w:rPr>
              <w:t>6</w:t>
            </w:r>
            <w:r w:rsidRPr="004B2BFC">
              <w:rPr>
                <w:color w:val="00000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991296">
              <w:rPr>
                <w:noProof/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11499,1</w:t>
            </w:r>
          </w:p>
        </w:tc>
      </w:tr>
      <w:tr w:rsidR="004B2BFC" w:rsidRPr="00991296" w:rsidTr="004C039C">
        <w:trPr>
          <w:trHeight w:val="1373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921BDF" w:rsidP="004B2BFC">
            <w:pPr>
              <w:rPr>
                <w:color w:val="000000"/>
              </w:rPr>
            </w:pPr>
            <w:r w:rsidRPr="00991296">
              <w:rPr>
                <w:color w:val="000000"/>
              </w:rPr>
              <w:t>2019–2025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50000,0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5173,5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11645,1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31560F" w:rsidRDefault="00B10628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9154,0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E04123" w:rsidP="004B2BF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6911,7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Pr="00991296" w:rsidRDefault="004B2BFC" w:rsidP="004B2BFC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11499,1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FC" w:rsidRDefault="004B2BFC" w:rsidP="004B2BFC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11499,1</w:t>
            </w:r>
          </w:p>
        </w:tc>
      </w:tr>
      <w:tr w:rsidR="004C039C" w:rsidRPr="00991296" w:rsidTr="004C039C">
        <w:trPr>
          <w:trHeight w:val="474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жилищно-коммунального хозяйства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921BDF" w:rsidP="00F1247D">
            <w:pPr>
              <w:rPr>
                <w:color w:val="000000"/>
              </w:rPr>
            </w:pPr>
            <w:r w:rsidRPr="00991296">
              <w:rPr>
                <w:color w:val="000000"/>
              </w:rPr>
              <w:t>2019–2020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12500,0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6843,2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991296">
              <w:rPr>
                <w:noProof/>
                <w:color w:val="00000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 w:rsidRPr="00991296">
              <w:rPr>
                <w:noProof/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noProof/>
                <w:color w:val="000000"/>
              </w:rPr>
            </w:pPr>
            <w:r>
              <w:rPr>
                <w:noProof/>
                <w:color w:val="000000"/>
              </w:rPr>
              <w:t>0</w:t>
            </w:r>
          </w:p>
        </w:tc>
      </w:tr>
      <w:tr w:rsidR="004C039C" w:rsidRPr="00991296" w:rsidTr="004C039C">
        <w:trPr>
          <w:trHeight w:val="474"/>
        </w:trPr>
        <w:tc>
          <w:tcPr>
            <w:tcW w:w="6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1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039C" w:rsidRPr="00991296" w:rsidRDefault="004C039C" w:rsidP="00F1247D">
            <w:pPr>
              <w:rPr>
                <w:color w:val="000000"/>
              </w:rPr>
            </w:pP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921BDF" w:rsidP="00431EFD">
            <w:pPr>
              <w:rPr>
                <w:color w:val="000000"/>
              </w:rPr>
            </w:pPr>
            <w:r w:rsidRPr="00991296">
              <w:rPr>
                <w:color w:val="000000"/>
              </w:rPr>
              <w:t>2020–202</w:t>
            </w:r>
            <w:r w:rsidR="00431EFD">
              <w:rPr>
                <w:color w:val="000000"/>
              </w:rPr>
              <w:t>3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1473,9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09028C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830,1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31560F" w:rsidRDefault="00B10628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3042,0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31560F" w:rsidRDefault="00E04123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3504,9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C36281" w:rsidP="00F1247D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855345</wp:posOffset>
                      </wp:positionV>
                      <wp:extent cx="370840" cy="454025"/>
                      <wp:effectExtent l="0" t="0" r="4445" b="3175"/>
                      <wp:wrapNone/>
                      <wp:docPr id="10" name="Text Box 1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0840" cy="4540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30DC1" w:rsidRPr="00993CEC" w:rsidRDefault="00430DC1" w:rsidP="0095573B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4" o:spid="_x0000_s1029" type="#_x0000_t202" style="position:absolute;left:0;text-align:left;margin-left:48.95pt;margin-top:67.35pt;width:29.2pt;height:35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WTntw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" filled="f" stroked="f">
                      <v:textbox>
                        <w:txbxContent>
                          <w:p w:rsidR="00430DC1" w:rsidRPr="00993CEC" w:rsidRDefault="00430DC1" w:rsidP="0095573B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C039C">
              <w:rPr>
                <w:color w:val="000000"/>
              </w:rPr>
              <w:t>0</w:t>
            </w:r>
          </w:p>
        </w:tc>
      </w:tr>
    </w:tbl>
    <w:p w:rsidR="00F1247D" w:rsidRPr="00991296" w:rsidRDefault="00F1247D" w:rsidP="006746C8">
      <w:pPr>
        <w:ind w:firstLine="709"/>
        <w:jc w:val="right"/>
        <w:rPr>
          <w:color w:val="000000"/>
        </w:rPr>
      </w:pPr>
    </w:p>
    <w:p w:rsidR="006A3041" w:rsidRPr="00FA353A" w:rsidRDefault="00B76DA4" w:rsidP="00B578EB">
      <w:pPr>
        <w:widowControl w:val="0"/>
        <w:autoSpaceDE w:val="0"/>
        <w:spacing w:after="100"/>
        <w:ind w:firstLine="450"/>
        <w:rPr>
          <w:rFonts w:ascii="Calibri" w:hAnsi="Calibri" w:cs="Calibri"/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1</w:t>
      </w:r>
      <w:r w:rsidR="006A3041" w:rsidRPr="00FA353A">
        <w:rPr>
          <w:color w:val="000000"/>
          <w:sz w:val="28"/>
          <w:szCs w:val="28"/>
        </w:rPr>
        <w:t>.</w:t>
      </w:r>
      <w:r w:rsidR="0010623D">
        <w:rPr>
          <w:color w:val="000000"/>
          <w:sz w:val="28"/>
          <w:szCs w:val="28"/>
        </w:rPr>
        <w:t>3</w:t>
      </w:r>
      <w:r w:rsidR="006A3041" w:rsidRPr="00FA353A">
        <w:rPr>
          <w:color w:val="000000"/>
          <w:sz w:val="28"/>
          <w:szCs w:val="28"/>
        </w:rPr>
        <w:t>. Раздел 6 «Ресурсное обеспечение муниципальной программы» изложить в следующей редакции:</w:t>
      </w:r>
    </w:p>
    <w:p w:rsidR="006A3041" w:rsidRPr="00FA353A" w:rsidRDefault="006A3041" w:rsidP="006A3041">
      <w:pPr>
        <w:widowControl w:val="0"/>
        <w:autoSpaceDE w:val="0"/>
        <w:ind w:left="450"/>
        <w:jc w:val="center"/>
        <w:rPr>
          <w:rFonts w:ascii="Calibri" w:hAnsi="Calibri" w:cs="Calibri"/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«6. Ресурсное обеспечение муниципальной программы</w:t>
      </w:r>
    </w:p>
    <w:p w:rsidR="006A3041" w:rsidRPr="00FA353A" w:rsidRDefault="006A3041" w:rsidP="006A3041">
      <w:pPr>
        <w:widowControl w:val="0"/>
        <w:autoSpaceDE w:val="0"/>
        <w:jc w:val="center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Прогнозная оценка расходов по источникам ресурсного обеспечения на реализацию муниципальной программы </w:t>
      </w:r>
    </w:p>
    <w:p w:rsidR="006A3041" w:rsidRPr="00FA353A" w:rsidRDefault="00C36281" w:rsidP="006A3041">
      <w:pPr>
        <w:widowControl w:val="0"/>
        <w:autoSpaceDE w:val="0"/>
        <w:spacing w:after="120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-283845</wp:posOffset>
                </wp:positionH>
                <wp:positionV relativeFrom="paragraph">
                  <wp:posOffset>223520</wp:posOffset>
                </wp:positionV>
                <wp:extent cx="370840" cy="454025"/>
                <wp:effectExtent l="0" t="0" r="4445" b="3175"/>
                <wp:wrapNone/>
                <wp:docPr id="9" name="Text Box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840" cy="454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DC1" w:rsidRPr="00993CEC" w:rsidRDefault="00430DC1" w:rsidP="002550D2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8" o:spid="_x0000_s1030" type="#_x0000_t202" style="position:absolute;left:0;text-align:left;margin-left:-22.35pt;margin-top:17.6pt;width:29.2pt;height:35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06ftwIAAME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" filled="f" stroked="f">
                <v:textbox>
                  <w:txbxContent>
                    <w:p w:rsidR="00430DC1" w:rsidRPr="00993CEC" w:rsidRDefault="00430DC1" w:rsidP="002550D2">
                      <w:pPr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  <w:r w:rsidR="006A3041" w:rsidRPr="00FA353A">
        <w:rPr>
          <w:color w:val="000000"/>
          <w:sz w:val="28"/>
          <w:szCs w:val="28"/>
        </w:rPr>
        <w:t xml:space="preserve">города Липецка «Формирование современной городской среды города Липецка» </w:t>
      </w:r>
    </w:p>
    <w:tbl>
      <w:tblPr>
        <w:tblW w:w="4968" w:type="pct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210"/>
        <w:gridCol w:w="1980"/>
        <w:gridCol w:w="993"/>
        <w:gridCol w:w="1276"/>
        <w:gridCol w:w="1416"/>
        <w:gridCol w:w="1273"/>
        <w:gridCol w:w="1133"/>
        <w:gridCol w:w="1130"/>
        <w:gridCol w:w="1282"/>
        <w:gridCol w:w="1419"/>
      </w:tblGrid>
      <w:tr w:rsidR="004C039C" w:rsidRPr="00991296" w:rsidTr="003E3AF6"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№ п/п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Наименование</w:t>
            </w:r>
          </w:p>
        </w:tc>
        <w:tc>
          <w:tcPr>
            <w:tcW w:w="6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Источник ресурсного обеспечения</w:t>
            </w:r>
          </w:p>
        </w:tc>
        <w:tc>
          <w:tcPr>
            <w:tcW w:w="29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Расходы (тыс. руб.)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</w:p>
        </w:tc>
      </w:tr>
      <w:tr w:rsidR="004C039C" w:rsidRPr="00991296" w:rsidTr="003E3AF6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6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2018 год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2019 год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2020 год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2021 год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2022 год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2023 год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2024 год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2025 год</w:t>
            </w:r>
          </w:p>
        </w:tc>
      </w:tr>
      <w:tr w:rsidR="004C039C" w:rsidRPr="00991296" w:rsidTr="003E3AF6">
        <w:trPr>
          <w:trHeight w:val="285"/>
        </w:trPr>
        <w:tc>
          <w:tcPr>
            <w:tcW w:w="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9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B10628" w:rsidRPr="00991296" w:rsidTr="003E3AF6">
        <w:trPr>
          <w:trHeight w:val="221"/>
        </w:trPr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Муниципальная программа города Липецка «Формирование современной городской среды </w:t>
            </w:r>
            <w:r w:rsidRPr="00991296">
              <w:rPr>
                <w:color w:val="000000"/>
              </w:rPr>
              <w:lastRenderedPageBreak/>
              <w:t>города Липецка»</w:t>
            </w: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lastRenderedPageBreak/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321266,6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353721,2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267456,2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498728,0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31560F" w:rsidRDefault="00B10628" w:rsidP="00B10628">
            <w:pPr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366237,</w:t>
            </w:r>
            <w:r w:rsidR="00CF1110" w:rsidRPr="0031560F">
              <w:rPr>
                <w:color w:val="000000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260416,</w:t>
            </w:r>
            <w:r w:rsidR="00E04123">
              <w:rPr>
                <w:color w:val="000000"/>
              </w:rPr>
              <w:t>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287477,9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287477,9</w:t>
            </w:r>
          </w:p>
        </w:tc>
      </w:tr>
      <w:tr w:rsidR="00B10628" w:rsidRPr="00991296" w:rsidTr="003E3AF6">
        <w:trPr>
          <w:trHeight w:val="157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федеральный бюджет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134460,0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237500,0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204186,2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234612,4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31560F" w:rsidRDefault="00B10628" w:rsidP="00B10628">
            <w:pPr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188541,7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157587,7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182267,6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182267,6</w:t>
            </w:r>
          </w:p>
        </w:tc>
      </w:tr>
      <w:tr w:rsidR="00B10628" w:rsidRPr="00991296" w:rsidTr="003E3AF6">
        <w:trPr>
          <w:trHeight w:val="235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 xml:space="preserve">областной </w:t>
            </w:r>
            <w:r w:rsidRPr="00991296">
              <w:rPr>
                <w:color w:val="000000"/>
              </w:rPr>
              <w:lastRenderedPageBreak/>
              <w:t>бюджет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lastRenderedPageBreak/>
              <w:t>115387,</w:t>
            </w:r>
            <w:r w:rsidRPr="00991296">
              <w:rPr>
                <w:color w:val="000000"/>
              </w:rPr>
              <w:lastRenderedPageBreak/>
              <w:t>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lastRenderedPageBreak/>
              <w:t>12500,0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30746,6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186338,8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31560F" w:rsidRDefault="00B10628" w:rsidP="00B10628">
            <w:pPr>
              <w:jc w:val="center"/>
            </w:pPr>
            <w:r w:rsidRPr="0031560F">
              <w:t>104338,</w:t>
            </w:r>
            <w:r w:rsidR="00CF1110" w:rsidRPr="0031560F"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92412,3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93711,2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93711,2</w:t>
            </w:r>
          </w:p>
        </w:tc>
      </w:tr>
      <w:tr w:rsidR="004C039C" w:rsidRPr="00991296" w:rsidTr="003E3AF6">
        <w:trPr>
          <w:trHeight w:val="17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бюджет города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71418,8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32523,4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852CE2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77776,8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1C16E8" w:rsidRDefault="00B10628" w:rsidP="00925FA5">
            <w:pPr>
              <w:jc w:val="center"/>
            </w:pPr>
            <w:r w:rsidRPr="0031560F">
              <w:t>73357,8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4B2BFC" w:rsidRDefault="004B2BFC" w:rsidP="006A3041">
            <w:pPr>
              <w:jc w:val="center"/>
            </w:pPr>
            <w:r w:rsidRPr="004B2BFC">
              <w:t>10416,</w:t>
            </w:r>
            <w:r w:rsidR="00E04123">
              <w:t>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C52E63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B7243F" w:rsidP="00C52E6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C039C" w:rsidRPr="00991296" w:rsidTr="003E3AF6">
        <w:trPr>
          <w:trHeight w:val="816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средства бюджетов государственных внебюджетных фондов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1C16E8" w:rsidRDefault="004C039C" w:rsidP="006A3041">
            <w:pPr>
              <w:jc w:val="center"/>
            </w:pPr>
            <w:r w:rsidRPr="001C16E8"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B7243F" w:rsidP="006A30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3E3AF6">
        <w:trPr>
          <w:trHeight w:val="504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6A3041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средства внебюджетных источников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1C16E8" w:rsidRDefault="004C039C" w:rsidP="006A3041">
            <w:pPr>
              <w:jc w:val="center"/>
            </w:pPr>
            <w:r w:rsidRPr="001C16E8"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6A3041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B7243F" w:rsidP="006A304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B10628" w:rsidRPr="00991296" w:rsidTr="003E3AF6">
        <w:tc>
          <w:tcPr>
            <w:tcW w:w="1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  <w:r w:rsidRPr="00991296">
              <w:rPr>
                <w:color w:val="000000"/>
              </w:rPr>
              <w:t>1.1.</w:t>
            </w:r>
          </w:p>
        </w:tc>
        <w:tc>
          <w:tcPr>
            <w:tcW w:w="7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Pr="00991296" w:rsidRDefault="00B10628" w:rsidP="00B10628">
            <w:pPr>
              <w:rPr>
                <w:color w:val="000000"/>
              </w:rPr>
            </w:pPr>
            <w:r w:rsidRPr="00991296">
              <w:rPr>
                <w:color w:val="000000"/>
              </w:rPr>
              <w:t>Подпрограмма «Организация благоустройства территории города Липецка»</w:t>
            </w:r>
          </w:p>
          <w:p w:rsidR="00B10628" w:rsidRPr="004F4C60" w:rsidRDefault="00B10628" w:rsidP="00B10628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Всего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321266,6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353721,2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267456,2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498728,0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Pr="0031560F" w:rsidRDefault="00B10628" w:rsidP="00B10628">
            <w:pPr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366237,</w:t>
            </w:r>
            <w:r w:rsidR="00CF1110" w:rsidRPr="0031560F">
              <w:rPr>
                <w:color w:val="000000"/>
              </w:rPr>
              <w:t>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260416,</w:t>
            </w:r>
            <w:r w:rsidR="00E04123">
              <w:rPr>
                <w:color w:val="000000"/>
              </w:rPr>
              <w:t>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287477,9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287477,9</w:t>
            </w:r>
          </w:p>
        </w:tc>
      </w:tr>
      <w:tr w:rsidR="00B10628" w:rsidRPr="00991296" w:rsidTr="003E3AF6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федеральный бюджет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134460,0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237500,0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204186,2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234612,4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Pr="0031560F" w:rsidRDefault="00B10628" w:rsidP="00B10628">
            <w:pPr>
              <w:jc w:val="center"/>
              <w:rPr>
                <w:color w:val="000000"/>
              </w:rPr>
            </w:pPr>
            <w:r w:rsidRPr="0031560F">
              <w:rPr>
                <w:color w:val="000000"/>
              </w:rPr>
              <w:t>188541,7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157587,7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182267,6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182267,6</w:t>
            </w:r>
          </w:p>
        </w:tc>
      </w:tr>
      <w:tr w:rsidR="00B10628" w:rsidRPr="00991296" w:rsidTr="003E3AF6"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областной бюджет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115387,8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12500,0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30746,6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186338,8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Pr="0031560F" w:rsidRDefault="00B10628" w:rsidP="00B10628">
            <w:pPr>
              <w:jc w:val="center"/>
            </w:pPr>
            <w:r w:rsidRPr="0031560F">
              <w:t>104338,</w:t>
            </w:r>
            <w:r w:rsidR="00CF1110" w:rsidRPr="0031560F">
              <w:t>2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92412,3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93711,2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93711,2</w:t>
            </w:r>
          </w:p>
        </w:tc>
      </w:tr>
      <w:tr w:rsidR="00B10628" w:rsidRPr="00991296" w:rsidTr="003E3AF6">
        <w:trPr>
          <w:trHeight w:val="83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628" w:rsidRPr="00991296" w:rsidRDefault="00B10628" w:rsidP="00B10628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бюджет города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71418,8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103721,2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35523,4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77776,8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31560F" w:rsidRDefault="00B10628" w:rsidP="00B10628">
            <w:pPr>
              <w:jc w:val="center"/>
            </w:pPr>
            <w:r w:rsidRPr="0031560F">
              <w:t>73357,8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4B2BFC">
              <w:t>10416,</w:t>
            </w:r>
            <w:r w:rsidR="00E04123">
              <w:t>6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11499,1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628" w:rsidRPr="00991296" w:rsidRDefault="00B10628" w:rsidP="00B1062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11499,1</w:t>
            </w:r>
          </w:p>
        </w:tc>
      </w:tr>
      <w:tr w:rsidR="004C039C" w:rsidRPr="00991296" w:rsidTr="003E3AF6">
        <w:trPr>
          <w:trHeight w:val="820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4562F9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4562F9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средства бюджетов государственных внебюджетных фондов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B7243F" w:rsidP="004562F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4C039C" w:rsidRPr="00991296" w:rsidTr="003E3AF6">
        <w:trPr>
          <w:trHeight w:val="148"/>
        </w:trPr>
        <w:tc>
          <w:tcPr>
            <w:tcW w:w="1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4562F9">
            <w:pPr>
              <w:rPr>
                <w:color w:val="000000"/>
              </w:rPr>
            </w:pPr>
          </w:p>
        </w:tc>
        <w:tc>
          <w:tcPr>
            <w:tcW w:w="7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039C" w:rsidRPr="00991296" w:rsidRDefault="004C039C" w:rsidP="004562F9">
            <w:pPr>
              <w:rPr>
                <w:color w:val="000000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widowControl w:val="0"/>
              <w:autoSpaceDE w:val="0"/>
              <w:autoSpaceDN w:val="0"/>
              <w:rPr>
                <w:color w:val="000000"/>
              </w:rPr>
            </w:pPr>
            <w:r w:rsidRPr="00991296">
              <w:rPr>
                <w:color w:val="000000"/>
              </w:rPr>
              <w:t>средства внебюджетных источников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widowControl w:val="0"/>
              <w:autoSpaceDE w:val="0"/>
              <w:autoSpaceDN w:val="0"/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  <w:p w:rsidR="004C039C" w:rsidRPr="00991296" w:rsidRDefault="004C039C" w:rsidP="004562F9">
            <w:pPr>
              <w:jc w:val="center"/>
              <w:rPr>
                <w:color w:val="000000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3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039C" w:rsidRPr="00991296" w:rsidRDefault="004C039C" w:rsidP="004562F9">
            <w:pPr>
              <w:jc w:val="center"/>
              <w:rPr>
                <w:color w:val="000000"/>
              </w:rPr>
            </w:pPr>
            <w:r w:rsidRPr="00991296"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39C" w:rsidRPr="00991296" w:rsidRDefault="00C36281" w:rsidP="004562F9">
            <w:pPr>
              <w:jc w:val="center"/>
              <w:rPr>
                <w:color w:val="000000"/>
              </w:rPr>
            </w:pPr>
            <w:r w:rsidRPr="00991296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>
                      <wp:simplePos x="0" y="0"/>
                      <wp:positionH relativeFrom="column">
                        <wp:posOffset>822325</wp:posOffset>
                      </wp:positionH>
                      <wp:positionV relativeFrom="paragraph">
                        <wp:posOffset>400050</wp:posOffset>
                      </wp:positionV>
                      <wp:extent cx="447040" cy="425450"/>
                      <wp:effectExtent l="0" t="0" r="4445" b="0"/>
                      <wp:wrapNone/>
                      <wp:docPr id="8" name="Text Box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040" cy="425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30DC1" w:rsidRPr="00993CEC" w:rsidRDefault="00430DC1" w:rsidP="00993CEC">
                                  <w:pPr>
                                    <w:rPr>
                                      <w:lang w:val="en-US"/>
                                    </w:rPr>
                                  </w:pPr>
                                  <w:r>
                                    <w:t>»;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153" o:spid="_x0000_s1031" type="#_x0000_t202" style="position:absolute;left:0;text-align:left;margin-left:64.75pt;margin-top:31.5pt;width:35.2pt;height:33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" filled="f" stroked="f">
                      <v:textbox>
                        <w:txbxContent>
                          <w:p w:rsidR="00430DC1" w:rsidRPr="00993CEC" w:rsidRDefault="00430DC1" w:rsidP="00993CEC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7243F">
              <w:rPr>
                <w:color w:val="000000"/>
              </w:rPr>
              <w:t>0</w:t>
            </w:r>
          </w:p>
        </w:tc>
      </w:tr>
    </w:tbl>
    <w:p w:rsidR="006A3041" w:rsidRPr="00991296" w:rsidRDefault="006A3041" w:rsidP="006A3041">
      <w:pPr>
        <w:rPr>
          <w:color w:val="000000"/>
        </w:rPr>
        <w:sectPr w:rsidR="006A3041" w:rsidRPr="00991296">
          <w:headerReference w:type="even" r:id="rId10"/>
          <w:headerReference w:type="default" r:id="rId11"/>
          <w:headerReference w:type="first" r:id="rId12"/>
          <w:pgSz w:w="16838" w:h="11906" w:orient="landscape"/>
          <w:pgMar w:top="1134" w:right="567" w:bottom="1134" w:left="1701" w:header="709" w:footer="720" w:gutter="0"/>
          <w:cols w:space="720"/>
          <w:titlePg/>
          <w:docGrid w:linePitch="381"/>
        </w:sectPr>
      </w:pPr>
    </w:p>
    <w:p w:rsidR="00B159EA" w:rsidRDefault="00883AAF" w:rsidP="008D6770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</w:t>
      </w:r>
      <w:r w:rsidR="008D6770" w:rsidRPr="00FA353A">
        <w:rPr>
          <w:color w:val="000000"/>
          <w:sz w:val="28"/>
          <w:szCs w:val="28"/>
        </w:rPr>
        <w:t xml:space="preserve">. В приложении № 1 к муниципальной программе города Липецка «Формирование современной городской среды города </w:t>
      </w:r>
      <w:r w:rsidR="00431EFD">
        <w:rPr>
          <w:color w:val="000000"/>
          <w:sz w:val="28"/>
          <w:szCs w:val="28"/>
        </w:rPr>
        <w:t>Липецка»</w:t>
      </w:r>
      <w:r w:rsidR="0010623D">
        <w:rPr>
          <w:color w:val="000000"/>
          <w:sz w:val="28"/>
          <w:szCs w:val="28"/>
        </w:rPr>
        <w:t>:</w:t>
      </w:r>
      <w:r w:rsidR="00431EFD">
        <w:rPr>
          <w:color w:val="000000"/>
          <w:sz w:val="28"/>
          <w:szCs w:val="28"/>
        </w:rPr>
        <w:t xml:space="preserve"> </w:t>
      </w:r>
    </w:p>
    <w:p w:rsidR="003D2400" w:rsidRPr="00FA353A" w:rsidRDefault="0010623D" w:rsidP="00B159EA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</w:t>
      </w:r>
      <w:r w:rsidR="00B159EA">
        <w:rPr>
          <w:color w:val="000000"/>
          <w:sz w:val="28"/>
          <w:szCs w:val="28"/>
        </w:rPr>
        <w:t xml:space="preserve"> В разделе 1 «Паспорт подпрограммы «Организация благоустройства территории города Липецка» п</w:t>
      </w:r>
      <w:r w:rsidR="00431EFD">
        <w:rPr>
          <w:color w:val="000000"/>
          <w:sz w:val="28"/>
          <w:szCs w:val="28"/>
        </w:rPr>
        <w:t>озицию</w:t>
      </w:r>
      <w:r w:rsidR="00C17083">
        <w:rPr>
          <w:color w:val="000000"/>
          <w:sz w:val="28"/>
          <w:szCs w:val="28"/>
        </w:rPr>
        <w:t xml:space="preserve"> </w:t>
      </w:r>
      <w:r w:rsidR="008D6770" w:rsidRPr="00FA353A">
        <w:rPr>
          <w:color w:val="000000"/>
          <w:sz w:val="28"/>
          <w:szCs w:val="28"/>
        </w:rPr>
        <w:t>«Объемы финансирования за счёт средств бюджета города</w:t>
      </w:r>
      <w:r w:rsidR="003D3A6A" w:rsidRPr="00FA353A">
        <w:rPr>
          <w:color w:val="000000"/>
          <w:sz w:val="28"/>
          <w:szCs w:val="28"/>
        </w:rPr>
        <w:t xml:space="preserve"> </w:t>
      </w:r>
      <w:r w:rsidR="008D6770" w:rsidRPr="00FA353A">
        <w:rPr>
          <w:color w:val="000000"/>
          <w:sz w:val="28"/>
          <w:szCs w:val="28"/>
        </w:rPr>
        <w:t xml:space="preserve">с разбивкой по годам» </w:t>
      </w:r>
      <w:r w:rsidR="003D2400" w:rsidRPr="00FA353A">
        <w:rPr>
          <w:color w:val="000000"/>
          <w:sz w:val="28"/>
          <w:szCs w:val="28"/>
        </w:rPr>
        <w:t>изложить в следующей редакции:</w:t>
      </w:r>
    </w:p>
    <w:p w:rsidR="003D2400" w:rsidRPr="00FA353A" w:rsidRDefault="00C36281" w:rsidP="003D2400">
      <w:pPr>
        <w:widowControl w:val="0"/>
        <w:autoSpaceDE w:val="0"/>
        <w:autoSpaceDN w:val="0"/>
        <w:adjustRightInd w:val="0"/>
        <w:spacing w:after="120"/>
        <w:jc w:val="both"/>
        <w:rPr>
          <w:sz w:val="28"/>
          <w:szCs w:val="28"/>
        </w:rPr>
      </w:pPr>
      <w:r w:rsidRPr="0099129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6079490</wp:posOffset>
                </wp:positionH>
                <wp:positionV relativeFrom="paragraph">
                  <wp:posOffset>2103755</wp:posOffset>
                </wp:positionV>
                <wp:extent cx="497840" cy="473710"/>
                <wp:effectExtent l="0" t="2540" r="635" b="0"/>
                <wp:wrapNone/>
                <wp:docPr id="7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DC1" w:rsidRPr="00993CEC" w:rsidRDefault="00430DC1" w:rsidP="00416ED0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2" o:spid="_x0000_s1032" type="#_x0000_t202" style="position:absolute;left:0;text-align:left;margin-left:478.7pt;margin-top:165.65pt;width:39.2pt;height:37.3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" filled="f" stroked="f">
                <v:textbox>
                  <w:txbxContent>
                    <w:p w:rsidR="00430DC1" w:rsidRPr="00993CEC" w:rsidRDefault="00430DC1" w:rsidP="00416ED0">
                      <w:pPr>
                        <w:rPr>
                          <w:lang w:val="en-US"/>
                        </w:rPr>
                      </w:pPr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  <w:r w:rsidR="003D2400" w:rsidRPr="00FA353A">
        <w:rPr>
          <w:sz w:val="28"/>
          <w:szCs w:val="28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0"/>
        <w:gridCol w:w="6279"/>
      </w:tblGrid>
      <w:tr w:rsidR="003D2400" w:rsidRPr="00FA353A" w:rsidTr="007E28A3"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2400" w:rsidRPr="00FA353A" w:rsidRDefault="003D2400" w:rsidP="007E28A3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>Объемы финансирования за счет средств бюджета города с разбивкой по годам</w:t>
            </w:r>
          </w:p>
        </w:tc>
        <w:tc>
          <w:tcPr>
            <w:tcW w:w="6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562" w:rsidRPr="00FA353A" w:rsidRDefault="003D2400" w:rsidP="00B435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Общий объем финансирования составляет     </w:t>
            </w:r>
            <w:r w:rsidR="00B43562">
              <w:rPr>
                <w:sz w:val="28"/>
                <w:szCs w:val="28"/>
              </w:rPr>
              <w:t>392212,8</w:t>
            </w:r>
            <w:r w:rsidR="00B43562" w:rsidRPr="00FA353A">
              <w:rPr>
                <w:sz w:val="28"/>
                <w:szCs w:val="28"/>
              </w:rPr>
              <w:t xml:space="preserve"> тыс. руб., из них: </w:t>
            </w:r>
          </w:p>
          <w:p w:rsidR="00B43562" w:rsidRPr="00FA353A" w:rsidRDefault="00B43562" w:rsidP="00B435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>2018 год – 71418,8 тыс. руб.,</w:t>
            </w:r>
          </w:p>
          <w:p w:rsidR="00B43562" w:rsidRPr="00FA353A" w:rsidRDefault="00B43562" w:rsidP="00B435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>2019 год – 103721,2 тыс. руб.,</w:t>
            </w:r>
          </w:p>
          <w:p w:rsidR="00B43562" w:rsidRPr="00FA353A" w:rsidRDefault="00B43562" w:rsidP="00B435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>2020 год – 32523,4 тыс. руб.,</w:t>
            </w:r>
          </w:p>
          <w:p w:rsidR="00B43562" w:rsidRPr="00FA353A" w:rsidRDefault="00B43562" w:rsidP="00B435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2021 год </w:t>
            </w:r>
            <w:r w:rsidRPr="00FA353A">
              <w:rPr>
                <w:color w:val="000000"/>
                <w:sz w:val="28"/>
                <w:szCs w:val="28"/>
              </w:rPr>
              <w:t>–</w:t>
            </w:r>
            <w:r w:rsidRPr="00FA353A">
              <w:rPr>
                <w:sz w:val="28"/>
                <w:szCs w:val="28"/>
              </w:rPr>
              <w:t xml:space="preserve"> 77776,8 тыс. руб.,</w:t>
            </w:r>
          </w:p>
          <w:p w:rsidR="00B43562" w:rsidRPr="00FA353A" w:rsidRDefault="00B43562" w:rsidP="00B4356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A353A">
              <w:rPr>
                <w:sz w:val="28"/>
                <w:szCs w:val="28"/>
              </w:rPr>
              <w:t xml:space="preserve">2022 год </w:t>
            </w:r>
            <w:r w:rsidRPr="00FA353A">
              <w:rPr>
                <w:color w:val="000000"/>
                <w:sz w:val="28"/>
                <w:szCs w:val="28"/>
              </w:rPr>
              <w:t xml:space="preserve">– </w:t>
            </w:r>
            <w:r>
              <w:rPr>
                <w:color w:val="000000"/>
                <w:sz w:val="28"/>
                <w:szCs w:val="28"/>
              </w:rPr>
              <w:t>73357,8</w:t>
            </w:r>
            <w:r w:rsidRPr="00FA353A">
              <w:rPr>
                <w:color w:val="000000"/>
                <w:sz w:val="28"/>
                <w:szCs w:val="28"/>
              </w:rPr>
              <w:t xml:space="preserve"> тыс. руб.,</w:t>
            </w:r>
          </w:p>
          <w:p w:rsidR="00B43562" w:rsidRPr="00FA353A" w:rsidRDefault="00B43562" w:rsidP="00B4356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A353A">
              <w:rPr>
                <w:color w:val="000000"/>
                <w:sz w:val="28"/>
                <w:szCs w:val="28"/>
              </w:rPr>
              <w:t>2023 год – 10416,</w:t>
            </w:r>
            <w:r w:rsidR="00E04123">
              <w:rPr>
                <w:color w:val="000000"/>
                <w:sz w:val="28"/>
                <w:szCs w:val="28"/>
              </w:rPr>
              <w:t>6</w:t>
            </w:r>
            <w:r w:rsidRPr="00FA353A">
              <w:rPr>
                <w:color w:val="000000"/>
                <w:sz w:val="28"/>
                <w:szCs w:val="28"/>
              </w:rPr>
              <w:t xml:space="preserve"> тыс. руб.,</w:t>
            </w:r>
          </w:p>
          <w:p w:rsidR="00B43562" w:rsidRPr="00FA353A" w:rsidRDefault="00B43562" w:rsidP="00B435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color w:val="000000"/>
                <w:sz w:val="28"/>
                <w:szCs w:val="28"/>
              </w:rPr>
              <w:t>2024 год – 11499,1</w:t>
            </w:r>
            <w:r w:rsidRPr="00FA353A">
              <w:rPr>
                <w:sz w:val="28"/>
                <w:szCs w:val="28"/>
              </w:rPr>
              <w:t xml:space="preserve"> тыс. руб.,</w:t>
            </w:r>
          </w:p>
          <w:p w:rsidR="009C5976" w:rsidRPr="00FA353A" w:rsidRDefault="00B43562" w:rsidP="00B4356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A353A">
              <w:rPr>
                <w:color w:val="000000"/>
                <w:sz w:val="28"/>
                <w:szCs w:val="28"/>
              </w:rPr>
              <w:t>2025 год – 11499,1</w:t>
            </w:r>
            <w:r w:rsidRPr="00FA353A">
              <w:rPr>
                <w:sz w:val="28"/>
                <w:szCs w:val="28"/>
              </w:rPr>
              <w:t xml:space="preserve"> тыс. руб.</w:t>
            </w:r>
          </w:p>
        </w:tc>
      </w:tr>
    </w:tbl>
    <w:p w:rsidR="003D2400" w:rsidRPr="00FA353A" w:rsidRDefault="003D2400" w:rsidP="00214BBA">
      <w:pPr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065EE8" w:rsidRDefault="00495445" w:rsidP="00065EE8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t>2.</w:t>
      </w:r>
      <w:r w:rsidR="00B0778D">
        <w:rPr>
          <w:color w:val="000000"/>
          <w:sz w:val="28"/>
          <w:szCs w:val="28"/>
        </w:rPr>
        <w:t>2.</w:t>
      </w:r>
      <w:r w:rsidRPr="00FA353A">
        <w:rPr>
          <w:color w:val="000000"/>
          <w:sz w:val="28"/>
          <w:szCs w:val="28"/>
        </w:rPr>
        <w:t xml:space="preserve"> </w:t>
      </w:r>
      <w:r w:rsidR="00B97E20" w:rsidRPr="00FA353A">
        <w:rPr>
          <w:color w:val="000000"/>
          <w:sz w:val="28"/>
          <w:szCs w:val="28"/>
        </w:rPr>
        <w:t xml:space="preserve">Раздел </w:t>
      </w:r>
      <w:r w:rsidR="00065EE8" w:rsidRPr="00FA353A">
        <w:rPr>
          <w:color w:val="000000"/>
          <w:sz w:val="28"/>
          <w:szCs w:val="28"/>
        </w:rPr>
        <w:t xml:space="preserve">6. </w:t>
      </w:r>
      <w:r w:rsidR="00CB32E7" w:rsidRPr="00FA353A">
        <w:rPr>
          <w:color w:val="000000"/>
          <w:sz w:val="28"/>
          <w:szCs w:val="28"/>
        </w:rPr>
        <w:t>«</w:t>
      </w:r>
      <w:r w:rsidR="00065EE8" w:rsidRPr="00FA353A">
        <w:rPr>
          <w:color w:val="000000"/>
          <w:sz w:val="28"/>
          <w:szCs w:val="28"/>
        </w:rPr>
        <w:t>Ресурсное обеспечение Подпрограммы</w:t>
      </w:r>
      <w:r w:rsidR="00CB32E7" w:rsidRPr="00FA353A">
        <w:rPr>
          <w:color w:val="000000"/>
          <w:sz w:val="28"/>
          <w:szCs w:val="28"/>
        </w:rPr>
        <w:t>»</w:t>
      </w:r>
      <w:r w:rsidR="00065EE8" w:rsidRPr="00FA353A">
        <w:rPr>
          <w:color w:val="000000"/>
          <w:sz w:val="28"/>
          <w:szCs w:val="28"/>
        </w:rPr>
        <w:t xml:space="preserve"> изложить в следующей редакции</w:t>
      </w:r>
      <w:r w:rsidR="00FB7F2E" w:rsidRPr="00FA353A">
        <w:rPr>
          <w:color w:val="000000"/>
          <w:sz w:val="28"/>
          <w:szCs w:val="28"/>
        </w:rPr>
        <w:t>:</w:t>
      </w:r>
    </w:p>
    <w:p w:rsidR="00416ED0" w:rsidRPr="00416ED0" w:rsidRDefault="00416ED0" w:rsidP="00416ED0">
      <w:pPr>
        <w:autoSpaceDE w:val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9C51C1">
        <w:rPr>
          <w:color w:val="000000"/>
          <w:sz w:val="28"/>
          <w:szCs w:val="28"/>
        </w:rPr>
        <w:t xml:space="preserve">6. </w:t>
      </w:r>
      <w:r w:rsidR="00E51854">
        <w:rPr>
          <w:color w:val="000000"/>
          <w:sz w:val="28"/>
          <w:szCs w:val="28"/>
        </w:rPr>
        <w:t>Ресурсное обеспечение П</w:t>
      </w:r>
      <w:r w:rsidR="00431EFD">
        <w:rPr>
          <w:color w:val="000000"/>
          <w:sz w:val="28"/>
          <w:szCs w:val="28"/>
        </w:rPr>
        <w:t>одпрограммы</w:t>
      </w:r>
    </w:p>
    <w:p w:rsidR="00065EE8" w:rsidRPr="00FA353A" w:rsidRDefault="00065EE8" w:rsidP="00065EE8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color w:val="000000"/>
          <w:sz w:val="28"/>
          <w:szCs w:val="28"/>
        </w:rPr>
        <w:t xml:space="preserve">Финансирование </w:t>
      </w:r>
      <w:r w:rsidR="00C048FC" w:rsidRPr="00FA353A">
        <w:rPr>
          <w:color w:val="000000"/>
          <w:sz w:val="28"/>
          <w:szCs w:val="28"/>
        </w:rPr>
        <w:t>П</w:t>
      </w:r>
      <w:r w:rsidRPr="00FA353A">
        <w:rPr>
          <w:color w:val="000000"/>
          <w:sz w:val="28"/>
          <w:szCs w:val="28"/>
        </w:rPr>
        <w:t xml:space="preserve">одпрограммы осуществляется за счёт средств бюджета города Липецка. </w:t>
      </w:r>
    </w:p>
    <w:p w:rsidR="00065EE8" w:rsidRDefault="00065EE8" w:rsidP="00065EE8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 xml:space="preserve">Общий объем финансирования составляет – </w:t>
      </w:r>
      <w:r w:rsidR="00B43562">
        <w:rPr>
          <w:sz w:val="28"/>
          <w:szCs w:val="28"/>
        </w:rPr>
        <w:t>392212,8</w:t>
      </w:r>
      <w:r w:rsidR="00B43562" w:rsidRPr="00FA353A">
        <w:rPr>
          <w:sz w:val="28"/>
          <w:szCs w:val="28"/>
        </w:rPr>
        <w:t xml:space="preserve"> </w:t>
      </w:r>
      <w:r w:rsidRPr="00FA353A">
        <w:rPr>
          <w:sz w:val="28"/>
          <w:szCs w:val="28"/>
        </w:rPr>
        <w:t>тыс. руб., в том числе по годам:</w:t>
      </w:r>
    </w:p>
    <w:p w:rsidR="00065EE8" w:rsidRPr="00FA353A" w:rsidRDefault="00C36281" w:rsidP="00065EE8">
      <w:pPr>
        <w:autoSpaceDE w:val="0"/>
        <w:ind w:firstLine="709"/>
        <w:jc w:val="both"/>
        <w:rPr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252095</wp:posOffset>
                </wp:positionV>
                <wp:extent cx="497840" cy="473710"/>
                <wp:effectExtent l="0" t="0" r="0" b="2540"/>
                <wp:wrapNone/>
                <wp:docPr id="6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473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DC1" w:rsidRPr="00993CEC" w:rsidRDefault="00430DC1" w:rsidP="00F04E1F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1" o:spid="_x0000_s1033" type="#_x0000_t202" style="position:absolute;left:0;text-align:left;margin-left:-12.35pt;margin-top:19.85pt;width:39.2pt;height:3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" filled="f" stroked="f">
                <v:textbox>
                  <w:txbxContent>
                    <w:p w:rsidR="00430DC1" w:rsidRPr="00993CEC" w:rsidRDefault="00430DC1" w:rsidP="00F04E1F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5EE8" w:rsidRPr="00FA353A">
        <w:rPr>
          <w:sz w:val="28"/>
          <w:szCs w:val="28"/>
        </w:rPr>
        <w:t>2018 год – 71418,8 тыс. руб.,</w:t>
      </w:r>
    </w:p>
    <w:p w:rsidR="00065EE8" w:rsidRPr="00FA353A" w:rsidRDefault="00065EE8" w:rsidP="00065EE8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>2019 год – 103721,2 тыс. руб.,</w:t>
      </w:r>
    </w:p>
    <w:p w:rsidR="00065EE8" w:rsidRPr="00FA353A" w:rsidRDefault="00065EE8" w:rsidP="00065EE8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>2020 год – 32523,4 тыс. руб.,</w:t>
      </w:r>
    </w:p>
    <w:p w:rsidR="00065EE8" w:rsidRPr="00FA353A" w:rsidRDefault="00065EE8" w:rsidP="00065EE8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>2021 год – 77776,8 тыс. руб.,</w:t>
      </w:r>
    </w:p>
    <w:p w:rsidR="00065EE8" w:rsidRPr="00FA353A" w:rsidRDefault="00065EE8" w:rsidP="00065EE8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 xml:space="preserve">2022 год – </w:t>
      </w:r>
      <w:r w:rsidR="00B43562">
        <w:rPr>
          <w:color w:val="000000"/>
          <w:sz w:val="28"/>
          <w:szCs w:val="28"/>
        </w:rPr>
        <w:t>73357,8</w:t>
      </w:r>
      <w:r w:rsidR="00B43562" w:rsidRPr="00FA353A">
        <w:rPr>
          <w:color w:val="000000"/>
          <w:sz w:val="28"/>
          <w:szCs w:val="28"/>
        </w:rPr>
        <w:t xml:space="preserve"> </w:t>
      </w:r>
      <w:r w:rsidRPr="00FA353A">
        <w:rPr>
          <w:sz w:val="28"/>
          <w:szCs w:val="28"/>
        </w:rPr>
        <w:t>тыс. руб.,</w:t>
      </w:r>
    </w:p>
    <w:p w:rsidR="00065EE8" w:rsidRPr="00FA353A" w:rsidRDefault="00065EE8" w:rsidP="00065EE8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>2023 год – 10416,</w:t>
      </w:r>
      <w:r w:rsidR="00E04123">
        <w:rPr>
          <w:sz w:val="28"/>
          <w:szCs w:val="28"/>
        </w:rPr>
        <w:t>6</w:t>
      </w:r>
      <w:r w:rsidRPr="00FA353A">
        <w:rPr>
          <w:sz w:val="28"/>
          <w:szCs w:val="28"/>
        </w:rPr>
        <w:t xml:space="preserve"> тыс. руб.,</w:t>
      </w:r>
    </w:p>
    <w:p w:rsidR="00065EE8" w:rsidRPr="00FA353A" w:rsidRDefault="00065EE8" w:rsidP="00065EE8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>2024 год – 11499,1 тыс. руб.,</w:t>
      </w:r>
    </w:p>
    <w:p w:rsidR="00065EE8" w:rsidRPr="00FA353A" w:rsidRDefault="00065EE8" w:rsidP="00065EE8">
      <w:pPr>
        <w:autoSpaceDE w:val="0"/>
        <w:ind w:firstLine="709"/>
        <w:jc w:val="both"/>
        <w:rPr>
          <w:sz w:val="28"/>
          <w:szCs w:val="28"/>
        </w:rPr>
      </w:pPr>
      <w:r w:rsidRPr="00FA353A">
        <w:rPr>
          <w:sz w:val="28"/>
          <w:szCs w:val="28"/>
        </w:rPr>
        <w:t>2025 год – 11499,1 тыс. руб.</w:t>
      </w:r>
      <w:r w:rsidR="00C17083">
        <w:rPr>
          <w:sz w:val="28"/>
          <w:szCs w:val="28"/>
        </w:rPr>
        <w:t>»</w:t>
      </w:r>
      <w:r w:rsidR="00416ED0">
        <w:rPr>
          <w:sz w:val="28"/>
          <w:szCs w:val="28"/>
        </w:rPr>
        <w:t>.</w:t>
      </w:r>
    </w:p>
    <w:p w:rsidR="00065EE8" w:rsidRPr="00FA353A" w:rsidRDefault="00065EE8" w:rsidP="00214BBA">
      <w:pPr>
        <w:ind w:firstLine="709"/>
        <w:jc w:val="both"/>
        <w:rPr>
          <w:color w:val="000000"/>
          <w:sz w:val="28"/>
          <w:szCs w:val="28"/>
        </w:rPr>
      </w:pPr>
    </w:p>
    <w:p w:rsidR="00FB7F2E" w:rsidRPr="00FA353A" w:rsidRDefault="005541BF" w:rsidP="009C597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="00FB7F2E" w:rsidRPr="00FA353A">
        <w:rPr>
          <w:color w:val="000000"/>
          <w:sz w:val="28"/>
          <w:szCs w:val="28"/>
        </w:rPr>
        <w:t xml:space="preserve">В приложении № 1 к подпрограмме «Организация благоустройства территории города Липецка» муниципальной программы города Липецка «Формирование </w:t>
      </w:r>
      <w:r w:rsidR="00B97E20" w:rsidRPr="00FA353A">
        <w:rPr>
          <w:color w:val="000000"/>
          <w:sz w:val="28"/>
          <w:szCs w:val="28"/>
        </w:rPr>
        <w:t xml:space="preserve">современной </w:t>
      </w:r>
      <w:r w:rsidR="00FB7F2E" w:rsidRPr="00FA353A">
        <w:rPr>
          <w:color w:val="000000"/>
          <w:sz w:val="28"/>
          <w:szCs w:val="28"/>
        </w:rPr>
        <w:t>городской среды города</w:t>
      </w:r>
      <w:r w:rsidR="00B97E20" w:rsidRPr="00FA353A">
        <w:rPr>
          <w:color w:val="000000"/>
          <w:sz w:val="28"/>
          <w:szCs w:val="28"/>
        </w:rPr>
        <w:t xml:space="preserve"> Липецка</w:t>
      </w:r>
      <w:r w:rsidR="00FB7F2E" w:rsidRPr="00FA353A">
        <w:rPr>
          <w:color w:val="000000"/>
          <w:sz w:val="28"/>
          <w:szCs w:val="28"/>
        </w:rPr>
        <w:t>»:</w:t>
      </w:r>
    </w:p>
    <w:p w:rsidR="005541BF" w:rsidRPr="003027C7" w:rsidRDefault="005541BF" w:rsidP="005541BF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</w:t>
      </w:r>
      <w:r w:rsidR="00416ED0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Pr="003027C7">
        <w:rPr>
          <w:color w:val="000000"/>
          <w:sz w:val="28"/>
          <w:szCs w:val="28"/>
        </w:rPr>
        <w:t>В разделе 1 «Адресный перечень общественных территорий, нуждающихся в благоустройстве и подлежащих благоустройству»:</w:t>
      </w:r>
    </w:p>
    <w:p w:rsidR="005541BF" w:rsidRPr="005541BF" w:rsidRDefault="005541BF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3027C7">
        <w:rPr>
          <w:color w:val="000000"/>
          <w:sz w:val="28"/>
          <w:szCs w:val="28"/>
        </w:rPr>
        <w:t xml:space="preserve">а) </w:t>
      </w:r>
      <w:r w:rsidRPr="005541BF">
        <w:rPr>
          <w:color w:val="000000"/>
          <w:sz w:val="28"/>
          <w:szCs w:val="28"/>
        </w:rPr>
        <w:t>позицию «202</w:t>
      </w:r>
      <w:r>
        <w:rPr>
          <w:color w:val="000000"/>
          <w:sz w:val="28"/>
          <w:szCs w:val="28"/>
        </w:rPr>
        <w:t>2</w:t>
      </w:r>
      <w:r w:rsidRPr="005541BF">
        <w:rPr>
          <w:color w:val="000000"/>
          <w:sz w:val="28"/>
          <w:szCs w:val="28"/>
        </w:rPr>
        <w:t>» изложить в следующей редакции:</w:t>
      </w:r>
    </w:p>
    <w:p w:rsidR="00431EFD" w:rsidRPr="00FA353A" w:rsidRDefault="00C3628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-302895</wp:posOffset>
                </wp:positionH>
                <wp:positionV relativeFrom="paragraph">
                  <wp:posOffset>164465</wp:posOffset>
                </wp:positionV>
                <wp:extent cx="297815" cy="321310"/>
                <wp:effectExtent l="0" t="0" r="1270" b="4445"/>
                <wp:wrapNone/>
                <wp:docPr id="5" name="Text Box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DC1" w:rsidRPr="00993CEC" w:rsidRDefault="00430DC1" w:rsidP="00110161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9" o:spid="_x0000_s1034" type="#_x0000_t202" style="position:absolute;left:0;text-align:left;margin-left:-23.85pt;margin-top:12.95pt;width:23.45pt;height:25.3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" filled="f" stroked="f">
                <v:textbox>
                  <w:txbxContent>
                    <w:p w:rsidR="00430DC1" w:rsidRPr="00993CEC" w:rsidRDefault="00430DC1" w:rsidP="00110161">
                      <w:pPr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62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699"/>
        <w:gridCol w:w="8930"/>
      </w:tblGrid>
      <w:tr w:rsidR="00431EFD" w:rsidRPr="00165C9A" w:rsidTr="00054EDD">
        <w:trPr>
          <w:trHeight w:val="380"/>
        </w:trPr>
        <w:tc>
          <w:tcPr>
            <w:tcW w:w="962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31EFD" w:rsidRDefault="00431EFD" w:rsidP="00431EFD">
            <w:pPr>
              <w:jc w:val="center"/>
            </w:pPr>
            <w:r>
              <w:t>2022</w:t>
            </w:r>
          </w:p>
        </w:tc>
      </w:tr>
      <w:tr w:rsidR="0047670E" w:rsidRPr="00165C9A" w:rsidTr="0047670E">
        <w:trPr>
          <w:trHeight w:val="380"/>
        </w:trPr>
        <w:tc>
          <w:tcPr>
            <w:tcW w:w="6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1.</w:t>
            </w:r>
          </w:p>
        </w:tc>
        <w:tc>
          <w:tcPr>
            <w:tcW w:w="8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Зона для публичных</w:t>
            </w:r>
            <w:r w:rsidR="00B67058">
              <w:t xml:space="preserve"> мероприятий ул. Свиридова, 10</w:t>
            </w:r>
          </w:p>
        </w:tc>
      </w:tr>
      <w:tr w:rsidR="0047670E" w:rsidRPr="00165C9A" w:rsidTr="0047670E">
        <w:trPr>
          <w:trHeight w:val="38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2.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Детская зона в районе ул. Свиридова, 8а</w:t>
            </w:r>
          </w:p>
        </w:tc>
      </w:tr>
      <w:tr w:rsidR="0047670E" w:rsidRPr="00165C9A" w:rsidTr="00C70EC1">
        <w:trPr>
          <w:trHeight w:val="40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FB0F5D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 w:rsidRPr="00FB0F5D">
              <w:lastRenderedPageBreak/>
              <w:t>3.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FB0F5D" w:rsidRDefault="0047670E" w:rsidP="0047670E">
            <w:pPr>
              <w:rPr>
                <w:color w:val="000000"/>
                <w:sz w:val="28"/>
                <w:szCs w:val="28"/>
              </w:rPr>
            </w:pPr>
            <w:r w:rsidRPr="00FB0F5D">
              <w:t>Общественная территория с площадкой для выгула собак в</w:t>
            </w:r>
            <w:r w:rsidR="00B67058">
              <w:t xml:space="preserve"> районе ул. Свиридова, 6</w:t>
            </w:r>
          </w:p>
        </w:tc>
      </w:tr>
      <w:tr w:rsidR="0047670E" w:rsidRPr="00165C9A" w:rsidTr="00C70EC1">
        <w:trPr>
          <w:trHeight w:val="268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4.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 xml:space="preserve">Молодежная зона в районе ул. Минская, 4Б, к </w:t>
            </w:r>
            <w:r w:rsidR="00B67058">
              <w:t>1</w:t>
            </w:r>
          </w:p>
        </w:tc>
      </w:tr>
      <w:tr w:rsidR="0047670E" w:rsidRPr="00165C9A" w:rsidTr="00C70EC1">
        <w:trPr>
          <w:trHeight w:val="401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5.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Зона спортивного кластера в районе ул. Минская, 4В</w:t>
            </w:r>
          </w:p>
        </w:tc>
      </w:tr>
      <w:tr w:rsidR="0047670E" w:rsidRPr="00165C9A" w:rsidTr="00C70EC1">
        <w:trPr>
          <w:trHeight w:val="40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6.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улицы 50 лет НЛМК</w:t>
            </w:r>
          </w:p>
        </w:tc>
      </w:tr>
      <w:tr w:rsidR="0047670E" w:rsidRPr="00AE61CC" w:rsidTr="00B92AC6">
        <w:trPr>
          <w:trHeight w:val="42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7.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Сквер имени Маркова</w:t>
            </w:r>
          </w:p>
        </w:tc>
      </w:tr>
      <w:tr w:rsidR="0047670E" w:rsidRPr="00165C9A" w:rsidTr="00C70EC1">
        <w:trPr>
          <w:trHeight w:val="38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B0F5D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8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Космонавтов, 54</w:t>
            </w:r>
          </w:p>
        </w:tc>
      </w:tr>
      <w:tr w:rsidR="0047670E" w:rsidRPr="00165C9A" w:rsidTr="00B92AC6">
        <w:trPr>
          <w:trHeight w:val="40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B0F5D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9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пл. Соборная, 3</w:t>
            </w:r>
          </w:p>
        </w:tc>
      </w:tr>
      <w:tr w:rsidR="0047670E" w:rsidRPr="00165C9A" w:rsidTr="00B92AC6">
        <w:trPr>
          <w:trHeight w:val="39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1</w:t>
            </w:r>
            <w:r w:rsidR="00FB0F5D">
              <w:t>0</w:t>
            </w:r>
            <w: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Зегеля, 1</w:t>
            </w:r>
          </w:p>
        </w:tc>
      </w:tr>
      <w:tr w:rsidR="0047670E" w:rsidRPr="00165C9A" w:rsidTr="00B92AC6">
        <w:trPr>
          <w:trHeight w:val="40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1</w:t>
            </w:r>
            <w:r w:rsidR="00FB0F5D">
              <w:t>1</w:t>
            </w:r>
            <w: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Соборной площади</w:t>
            </w:r>
          </w:p>
        </w:tc>
      </w:tr>
      <w:tr w:rsidR="0047670E" w:rsidRPr="00165C9A" w:rsidTr="00C70EC1">
        <w:trPr>
          <w:trHeight w:val="39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1</w:t>
            </w:r>
            <w:r w:rsidR="00FB0F5D">
              <w:t>2</w:t>
            </w:r>
            <w: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Сквер Филипченко, 1 - 5</w:t>
            </w:r>
          </w:p>
        </w:tc>
      </w:tr>
      <w:tr w:rsidR="0047670E" w:rsidRPr="00165C9A" w:rsidTr="0047670E">
        <w:trPr>
          <w:trHeight w:val="38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1</w:t>
            </w:r>
            <w:r w:rsidR="00FB0F5D">
              <w:t>3</w:t>
            </w:r>
            <w: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Сквер Филипченко, 7 - 15</w:t>
            </w:r>
          </w:p>
        </w:tc>
      </w:tr>
      <w:tr w:rsidR="0047670E" w:rsidRPr="00165C9A" w:rsidTr="00B92AC6">
        <w:trPr>
          <w:trHeight w:val="43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1</w:t>
            </w:r>
            <w:r w:rsidR="00FB0F5D">
              <w:t>4</w:t>
            </w:r>
            <w: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Молодежный парк</w:t>
            </w:r>
          </w:p>
        </w:tc>
      </w:tr>
      <w:tr w:rsidR="0047670E" w:rsidRPr="00165C9A" w:rsidTr="00C70EC1">
        <w:trPr>
          <w:trHeight w:val="41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1C6576">
            <w:pPr>
              <w:jc w:val="center"/>
              <w:rPr>
                <w:color w:val="000000"/>
                <w:sz w:val="28"/>
                <w:szCs w:val="28"/>
              </w:rPr>
            </w:pPr>
            <w:r>
              <w:t>1</w:t>
            </w:r>
            <w:r w:rsidR="001C6576">
              <w:t>5</w:t>
            </w:r>
            <w: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Детская игровая зона в районе ул. Леонтия Кривенкова, стр. 8</w:t>
            </w:r>
          </w:p>
        </w:tc>
      </w:tr>
      <w:tr w:rsidR="0047670E" w:rsidRPr="00165C9A" w:rsidTr="00C70EC1">
        <w:trPr>
          <w:trHeight w:val="39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B0F5D" w:rsidP="001C6576">
            <w:pPr>
              <w:jc w:val="center"/>
              <w:rPr>
                <w:color w:val="000000"/>
                <w:sz w:val="28"/>
                <w:szCs w:val="28"/>
              </w:rPr>
            </w:pPr>
            <w:r>
              <w:t>1</w:t>
            </w:r>
            <w:r w:rsidR="001C6576">
              <w:t>6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 xml:space="preserve">Сквер у ЦГБ им. </w:t>
            </w:r>
            <w:r w:rsidR="00CF1110">
              <w:t>С. А.</w:t>
            </w:r>
            <w:r>
              <w:t xml:space="preserve"> Есенина, ул. Космонавтов, 15/3</w:t>
            </w:r>
          </w:p>
        </w:tc>
      </w:tr>
      <w:tr w:rsidR="0047670E" w:rsidRPr="00165C9A" w:rsidTr="00C70EC1">
        <w:trPr>
          <w:trHeight w:val="40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1C6576">
            <w:pPr>
              <w:jc w:val="center"/>
              <w:rPr>
                <w:color w:val="000000"/>
                <w:sz w:val="28"/>
                <w:szCs w:val="28"/>
              </w:rPr>
            </w:pPr>
            <w:r>
              <w:t>1</w:t>
            </w:r>
            <w:r w:rsidR="001C6576">
              <w:t>7</w:t>
            </w:r>
            <w: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Площадь в районе ул. Волгоградская, 8</w:t>
            </w:r>
          </w:p>
        </w:tc>
      </w:tr>
      <w:tr w:rsidR="0047670E" w:rsidRPr="00165C9A" w:rsidTr="00C70EC1">
        <w:trPr>
          <w:trHeight w:val="40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B0F5D" w:rsidP="001C6576">
            <w:pPr>
              <w:jc w:val="center"/>
              <w:rPr>
                <w:color w:val="000000"/>
                <w:sz w:val="28"/>
                <w:szCs w:val="28"/>
              </w:rPr>
            </w:pPr>
            <w:r>
              <w:t>1</w:t>
            </w:r>
            <w:r w:rsidR="001C6576">
              <w:t>8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Сквер Константиновой ДК "Сокол"</w:t>
            </w:r>
          </w:p>
        </w:tc>
      </w:tr>
      <w:tr w:rsidR="0047670E" w:rsidRPr="00165C9A" w:rsidTr="00C70EC1">
        <w:trPr>
          <w:trHeight w:val="25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1C6576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19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Площадь Константиновой ДК "Сокол"</w:t>
            </w:r>
          </w:p>
        </w:tc>
      </w:tr>
      <w:tr w:rsidR="0047670E" w:rsidRPr="00165C9A" w:rsidTr="00B92AC6">
        <w:trPr>
          <w:trHeight w:val="4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1C6576">
            <w:pPr>
              <w:jc w:val="center"/>
              <w:rPr>
                <w:color w:val="000000"/>
                <w:sz w:val="28"/>
                <w:szCs w:val="28"/>
              </w:rPr>
            </w:pPr>
            <w:r>
              <w:t>2</w:t>
            </w:r>
            <w:r w:rsidR="001C6576">
              <w:t>0</w:t>
            </w:r>
            <w: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Сквер имени Крупской</w:t>
            </w:r>
          </w:p>
        </w:tc>
      </w:tr>
      <w:tr w:rsidR="001C6576" w:rsidRPr="00165C9A" w:rsidTr="00B92AC6">
        <w:trPr>
          <w:trHeight w:val="42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6576" w:rsidRDefault="001C6576" w:rsidP="0047670E">
            <w:pPr>
              <w:jc w:val="center"/>
            </w:pPr>
            <w:r>
              <w:t>21.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6576" w:rsidRDefault="001C6576" w:rsidP="0047670E">
            <w:r w:rsidRPr="001C6576">
              <w:t>Сквер имени Крупской. 2 этап</w:t>
            </w:r>
          </w:p>
        </w:tc>
      </w:tr>
      <w:tr w:rsidR="0047670E" w:rsidRPr="00165C9A" w:rsidTr="00C70EC1">
        <w:trPr>
          <w:trHeight w:val="35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2</w:t>
            </w:r>
            <w:r w:rsidR="009665A1">
              <w:t>2</w:t>
            </w:r>
            <w: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Каменный лог в районе ул. Евгения Адамова, 62. 1 этап</w:t>
            </w:r>
          </w:p>
        </w:tc>
      </w:tr>
      <w:tr w:rsidR="0047670E" w:rsidRPr="00165C9A" w:rsidTr="0047670E">
        <w:trPr>
          <w:trHeight w:val="38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2</w:t>
            </w:r>
            <w:r w:rsidR="009665A1">
              <w:t>3</w:t>
            </w:r>
            <w: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Общественная территория с площадкой</w:t>
            </w:r>
            <w:r w:rsidR="00CB210D">
              <w:t xml:space="preserve"> для выгула собак в районе пр-</w:t>
            </w:r>
            <w:r>
              <w:t>да Кувшинова, 5Б. 1 этап</w:t>
            </w:r>
          </w:p>
        </w:tc>
      </w:tr>
      <w:tr w:rsidR="0047670E" w:rsidRPr="00165C9A" w:rsidTr="00C70EC1">
        <w:trPr>
          <w:trHeight w:val="27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2</w:t>
            </w:r>
            <w:r w:rsidR="009665A1">
              <w:t>4</w:t>
            </w:r>
            <w: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Пляж в районе ул. Левобережная, 3</w:t>
            </w:r>
          </w:p>
        </w:tc>
      </w:tr>
      <w:tr w:rsidR="0047670E" w:rsidRPr="00165C9A" w:rsidTr="00B92AC6">
        <w:trPr>
          <w:trHeight w:val="46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9665A1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25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Сквер Героев Чернобыля</w:t>
            </w:r>
          </w:p>
        </w:tc>
      </w:tr>
      <w:tr w:rsidR="0047670E" w:rsidRPr="00165C9A" w:rsidTr="0047670E">
        <w:trPr>
          <w:trHeight w:val="38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9665A1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26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Сквер в районе ул. Космонавтов, 72</w:t>
            </w:r>
          </w:p>
        </w:tc>
      </w:tr>
      <w:tr w:rsidR="0047670E" w:rsidRPr="00165C9A" w:rsidTr="00B92AC6">
        <w:trPr>
          <w:trHeight w:val="42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9665A1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27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Коцаря, 6</w:t>
            </w:r>
          </w:p>
        </w:tc>
      </w:tr>
      <w:tr w:rsidR="0047670E" w:rsidRPr="00165C9A" w:rsidTr="00C70EC1">
        <w:trPr>
          <w:trHeight w:val="33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9665A1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28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на пересечении ул. Желябова и ул. Ленина</w:t>
            </w:r>
          </w:p>
        </w:tc>
      </w:tr>
      <w:tr w:rsidR="0047670E" w:rsidRPr="00165C9A" w:rsidTr="00AE3A82">
        <w:trPr>
          <w:trHeight w:val="399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9665A1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29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8 Марта, 22</w:t>
            </w:r>
          </w:p>
        </w:tc>
      </w:tr>
      <w:tr w:rsidR="0047670E" w:rsidRPr="00165C9A" w:rsidTr="00B92AC6">
        <w:trPr>
          <w:trHeight w:val="4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9665A1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30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C30AE1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Мистюкова, 1</w:t>
            </w:r>
          </w:p>
        </w:tc>
      </w:tr>
      <w:tr w:rsidR="0047670E" w:rsidRPr="00165C9A" w:rsidTr="0047670E">
        <w:trPr>
          <w:trHeight w:val="38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3</w:t>
            </w:r>
            <w:r w:rsidR="009665A1">
              <w:t>1</w:t>
            </w:r>
            <w: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Валентины Терешковой, 13б</w:t>
            </w:r>
          </w:p>
        </w:tc>
      </w:tr>
      <w:tr w:rsidR="0047670E" w:rsidRPr="00165C9A" w:rsidTr="0047670E">
        <w:trPr>
          <w:trHeight w:val="38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3</w:t>
            </w:r>
            <w:r w:rsidR="009665A1">
              <w:t>2</w:t>
            </w:r>
            <w: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Привокзальная площадь</w:t>
            </w:r>
          </w:p>
        </w:tc>
      </w:tr>
      <w:tr w:rsidR="0047670E" w:rsidRPr="00165C9A" w:rsidTr="0031571F">
        <w:trPr>
          <w:trHeight w:val="38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3</w:t>
            </w:r>
            <w:r w:rsidR="009665A1">
              <w:t>3</w:t>
            </w:r>
            <w:r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Сквер в районе пруда по ул. Буденного, 19 - 35</w:t>
            </w:r>
          </w:p>
        </w:tc>
      </w:tr>
      <w:tr w:rsidR="001C6576" w:rsidRPr="00165C9A" w:rsidTr="0031571F">
        <w:trPr>
          <w:trHeight w:val="38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6576" w:rsidRDefault="001C6576" w:rsidP="0047670E">
            <w:pPr>
              <w:jc w:val="center"/>
            </w:pPr>
            <w:r>
              <w:t>34.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1C6576" w:rsidRDefault="001C6576" w:rsidP="0047670E">
            <w:r>
              <w:t xml:space="preserve">Сквер в районе пруда по ул. Буденного, </w:t>
            </w:r>
            <w:r w:rsidR="007B1521">
              <w:t xml:space="preserve">19 - </w:t>
            </w:r>
            <w:r>
              <w:t>35. 2 этап</w:t>
            </w:r>
          </w:p>
        </w:tc>
      </w:tr>
      <w:tr w:rsidR="0047670E" w:rsidRPr="00165C9A" w:rsidTr="00B92AC6">
        <w:trPr>
          <w:trHeight w:val="34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79111E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35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31EFD">
            <w:pPr>
              <w:rPr>
                <w:color w:val="000000"/>
                <w:sz w:val="28"/>
                <w:szCs w:val="28"/>
              </w:rPr>
            </w:pPr>
            <w:r>
              <w:t xml:space="preserve">Площадь перед ДС </w:t>
            </w:r>
            <w:r w:rsidR="00431EFD">
              <w:t>"Звездный</w:t>
            </w:r>
            <w:r>
              <w:t xml:space="preserve">. </w:t>
            </w:r>
          </w:p>
        </w:tc>
      </w:tr>
      <w:tr w:rsidR="0047670E" w:rsidRPr="00165C9A" w:rsidTr="00026718">
        <w:trPr>
          <w:trHeight w:val="446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9665A1" w:rsidP="00F505BB">
            <w:pPr>
              <w:jc w:val="center"/>
              <w:rPr>
                <w:color w:val="000000"/>
                <w:sz w:val="28"/>
                <w:szCs w:val="28"/>
              </w:rPr>
            </w:pPr>
            <w:r>
              <w:t>3</w:t>
            </w:r>
            <w:r w:rsidR="00F505BB">
              <w:t>6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Зеленый остров. 2 этап</w:t>
            </w:r>
          </w:p>
        </w:tc>
      </w:tr>
      <w:tr w:rsidR="0047670E" w:rsidRPr="00165C9A" w:rsidTr="00026718">
        <w:trPr>
          <w:trHeight w:val="47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9665A1" w:rsidP="001C6576">
            <w:pPr>
              <w:jc w:val="center"/>
              <w:rPr>
                <w:color w:val="000000"/>
                <w:sz w:val="28"/>
                <w:szCs w:val="28"/>
              </w:rPr>
            </w:pPr>
            <w:r>
              <w:t>3</w:t>
            </w:r>
            <w:r w:rsidR="00F505BB">
              <w:t>7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Маяковского - ул. Салтыкова-Щедрина</w:t>
            </w:r>
          </w:p>
        </w:tc>
      </w:tr>
      <w:tr w:rsidR="0047670E" w:rsidRPr="00165C9A" w:rsidTr="00C70EC1">
        <w:trPr>
          <w:trHeight w:val="40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79111E" w:rsidP="001C6576">
            <w:pPr>
              <w:jc w:val="center"/>
              <w:rPr>
                <w:color w:val="000000"/>
                <w:sz w:val="28"/>
                <w:szCs w:val="28"/>
              </w:rPr>
            </w:pPr>
            <w:r>
              <w:lastRenderedPageBreak/>
              <w:t>3</w:t>
            </w:r>
            <w:r w:rsidR="00F505BB">
              <w:t>8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Интернациональная, 35б</w:t>
            </w:r>
          </w:p>
        </w:tc>
      </w:tr>
      <w:tr w:rsidR="0047670E" w:rsidRPr="00165C9A" w:rsidTr="00C70EC1">
        <w:trPr>
          <w:trHeight w:val="41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39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пл. Петра Великого, 5</w:t>
            </w:r>
          </w:p>
        </w:tc>
      </w:tr>
      <w:tr w:rsidR="0047670E" w:rsidRPr="00165C9A" w:rsidTr="00C70EC1">
        <w:trPr>
          <w:trHeight w:val="41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1C6576">
            <w:pPr>
              <w:jc w:val="center"/>
              <w:rPr>
                <w:color w:val="000000"/>
                <w:sz w:val="28"/>
                <w:szCs w:val="28"/>
              </w:rPr>
            </w:pPr>
            <w:r>
              <w:t>4</w:t>
            </w:r>
            <w:r w:rsidR="00F505BB">
              <w:t>0</w:t>
            </w:r>
            <w:r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каскада фонтанов на пл. Соборная</w:t>
            </w:r>
          </w:p>
        </w:tc>
      </w:tr>
      <w:tr w:rsidR="0047670E" w:rsidRPr="00165C9A" w:rsidTr="00C70EC1">
        <w:trPr>
          <w:trHeight w:val="39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9665A1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4</w:t>
            </w:r>
            <w:r w:rsidR="00F505BB">
              <w:t>1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Советская, 28</w:t>
            </w:r>
          </w:p>
        </w:tc>
      </w:tr>
      <w:tr w:rsidR="0047670E" w:rsidRPr="00165C9A" w:rsidTr="00C70EC1">
        <w:trPr>
          <w:trHeight w:val="40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9665A1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4</w:t>
            </w:r>
            <w:r w:rsidR="00F505BB">
              <w:t>2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Неделина, 20</w:t>
            </w:r>
          </w:p>
        </w:tc>
      </w:tr>
      <w:tr w:rsidR="0047670E" w:rsidRPr="00165C9A" w:rsidTr="00B92AC6">
        <w:trPr>
          <w:trHeight w:val="40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9665A1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4</w:t>
            </w:r>
            <w:r w:rsidR="00F505BB">
              <w:t>3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Союзная, 6</w:t>
            </w:r>
          </w:p>
        </w:tc>
      </w:tr>
      <w:tr w:rsidR="0047670E" w:rsidRPr="00165C9A" w:rsidTr="00C70EC1">
        <w:trPr>
          <w:trHeight w:val="41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9665A1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4</w:t>
            </w:r>
            <w:r w:rsidR="00F505BB">
              <w:t>4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Циолковского, 32</w:t>
            </w:r>
          </w:p>
        </w:tc>
      </w:tr>
      <w:tr w:rsidR="0047670E" w:rsidRPr="00165C9A" w:rsidTr="00C70EC1">
        <w:trPr>
          <w:trHeight w:val="40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9665A1" w:rsidP="00F505BB">
            <w:pPr>
              <w:jc w:val="center"/>
              <w:rPr>
                <w:color w:val="000000"/>
                <w:sz w:val="28"/>
                <w:szCs w:val="28"/>
              </w:rPr>
            </w:pPr>
            <w:r>
              <w:t>4</w:t>
            </w:r>
            <w:r w:rsidR="00F505BB">
              <w:t>5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Циолковского, 36</w:t>
            </w:r>
          </w:p>
        </w:tc>
      </w:tr>
      <w:tr w:rsidR="0047670E" w:rsidRPr="00165C9A" w:rsidTr="00C70EC1">
        <w:trPr>
          <w:trHeight w:val="41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9665A1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4</w:t>
            </w:r>
            <w:r w:rsidR="00F505BB">
              <w:t>6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Водопьянова, 31</w:t>
            </w:r>
          </w:p>
        </w:tc>
      </w:tr>
      <w:tr w:rsidR="0047670E" w:rsidRPr="00165C9A" w:rsidTr="00C70EC1">
        <w:trPr>
          <w:trHeight w:val="40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9665A1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4</w:t>
            </w:r>
            <w:r w:rsidR="00F505BB">
              <w:t>7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Терешковой, 42</w:t>
            </w:r>
          </w:p>
        </w:tc>
      </w:tr>
      <w:tr w:rsidR="0047670E" w:rsidRPr="00165C9A" w:rsidTr="00C70EC1">
        <w:trPr>
          <w:trHeight w:val="40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48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Октябрьской, 26</w:t>
            </w:r>
          </w:p>
        </w:tc>
      </w:tr>
      <w:tr w:rsidR="0047670E" w:rsidRPr="00165C9A" w:rsidTr="00C70EC1">
        <w:trPr>
          <w:trHeight w:val="41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49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23A5D" w:rsidP="0047670E">
            <w:pPr>
              <w:rPr>
                <w:color w:val="000000"/>
                <w:sz w:val="28"/>
                <w:szCs w:val="28"/>
              </w:rPr>
            </w:pPr>
            <w:r>
              <w:t>Сквер 9 Мая в районе проспек</w:t>
            </w:r>
            <w:r w:rsidR="0047670E">
              <w:t>т</w:t>
            </w:r>
            <w:r>
              <w:t>а</w:t>
            </w:r>
            <w:r w:rsidR="0047670E">
              <w:t xml:space="preserve"> Мира, 15</w:t>
            </w:r>
          </w:p>
        </w:tc>
      </w:tr>
      <w:tr w:rsidR="0047670E" w:rsidRPr="00165C9A" w:rsidTr="00C70EC1">
        <w:trPr>
          <w:trHeight w:val="406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9665A1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5</w:t>
            </w:r>
            <w:r w:rsidR="00F505BB">
              <w:t>0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Проспект Победы, 128</w:t>
            </w:r>
          </w:p>
        </w:tc>
      </w:tr>
      <w:tr w:rsidR="0047670E" w:rsidRPr="00165C9A" w:rsidTr="00C70EC1">
        <w:trPr>
          <w:trHeight w:val="39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107782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5</w:t>
            </w:r>
            <w:r w:rsidR="00F505BB">
              <w:t>1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Гагарина, 61А</w:t>
            </w:r>
          </w:p>
        </w:tc>
      </w:tr>
      <w:tr w:rsidR="0047670E" w:rsidRPr="00165C9A" w:rsidTr="00C70EC1">
        <w:trPr>
          <w:trHeight w:val="403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52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Белана, 21</w:t>
            </w:r>
          </w:p>
        </w:tc>
      </w:tr>
      <w:tr w:rsidR="0047670E" w:rsidRPr="00165C9A" w:rsidTr="004B289B">
        <w:trPr>
          <w:trHeight w:val="48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107782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5</w:t>
            </w:r>
            <w:r w:rsidR="00F505BB">
              <w:t>3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Гагарина, 36</w:t>
            </w:r>
          </w:p>
        </w:tc>
      </w:tr>
      <w:tr w:rsidR="0047670E" w:rsidRPr="00165C9A" w:rsidTr="00026718">
        <w:trPr>
          <w:trHeight w:val="46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54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Осканова, 2</w:t>
            </w:r>
          </w:p>
        </w:tc>
      </w:tr>
      <w:tr w:rsidR="0047670E" w:rsidRPr="00165C9A" w:rsidTr="00C70EC1">
        <w:trPr>
          <w:trHeight w:val="41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55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Сквер в районе пр. Мира, 8 - 12</w:t>
            </w:r>
          </w:p>
        </w:tc>
      </w:tr>
      <w:tr w:rsidR="0047670E" w:rsidRPr="00165C9A" w:rsidTr="00B92AC6">
        <w:trPr>
          <w:trHeight w:val="40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56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Катукова, 4 - 14</w:t>
            </w:r>
          </w:p>
        </w:tc>
      </w:tr>
      <w:tr w:rsidR="0047670E" w:rsidRPr="00165C9A" w:rsidTr="00B92AC6">
        <w:trPr>
          <w:trHeight w:val="424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57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Сквер Безопасности Дорожного Движения</w:t>
            </w:r>
          </w:p>
        </w:tc>
      </w:tr>
      <w:tr w:rsidR="0047670E" w:rsidRPr="00165C9A" w:rsidTr="00026718">
        <w:trPr>
          <w:trHeight w:val="49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58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Сквер напротив ДК Студеновский в районе ул. Шкатова, 25</w:t>
            </w:r>
          </w:p>
        </w:tc>
      </w:tr>
      <w:tr w:rsidR="0047670E" w:rsidRPr="00165C9A" w:rsidTr="00B92AC6">
        <w:trPr>
          <w:trHeight w:val="451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59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Коцаря, 1</w:t>
            </w:r>
          </w:p>
        </w:tc>
      </w:tr>
      <w:tr w:rsidR="0047670E" w:rsidRPr="00165C9A" w:rsidTr="00B92AC6">
        <w:trPr>
          <w:trHeight w:val="41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107782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6</w:t>
            </w:r>
            <w:r w:rsidR="00F505BB">
              <w:t>0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Смыслова 1 - 4</w:t>
            </w:r>
          </w:p>
        </w:tc>
      </w:tr>
      <w:tr w:rsidR="0047670E" w:rsidRPr="00165C9A" w:rsidTr="00B92AC6">
        <w:trPr>
          <w:trHeight w:val="408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107782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6</w:t>
            </w:r>
            <w:r w:rsidR="00F505BB">
              <w:t>1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Плеханова, 36 - 70а</w:t>
            </w:r>
          </w:p>
        </w:tc>
      </w:tr>
      <w:tr w:rsidR="0047670E" w:rsidRPr="00165C9A" w:rsidTr="00B92AC6">
        <w:trPr>
          <w:trHeight w:val="39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107782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6</w:t>
            </w:r>
            <w:r w:rsidR="00F505BB">
              <w:t>2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по ул. Хренникова, 6</w:t>
            </w:r>
          </w:p>
        </w:tc>
      </w:tr>
      <w:tr w:rsidR="0047670E" w:rsidRPr="00165C9A" w:rsidTr="00C70EC1">
        <w:trPr>
          <w:trHeight w:val="37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107782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6</w:t>
            </w:r>
            <w:r w:rsidR="00F505BB">
              <w:t>3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Сквер Боевых действий по ул. Хренникова</w:t>
            </w:r>
          </w:p>
        </w:tc>
      </w:tr>
      <w:tr w:rsidR="0047670E" w:rsidRPr="00165C9A" w:rsidTr="00C30AE1">
        <w:trPr>
          <w:trHeight w:val="417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512A02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6</w:t>
            </w:r>
            <w:r w:rsidR="00F505BB">
              <w:t>4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236A13" w:rsidP="0047670E">
            <w:pPr>
              <w:rPr>
                <w:color w:val="000000"/>
                <w:sz w:val="28"/>
                <w:szCs w:val="28"/>
              </w:rPr>
            </w:pPr>
            <w:r>
              <w:t>Бульвар "Европейский". 2 этап</w:t>
            </w:r>
          </w:p>
        </w:tc>
      </w:tr>
      <w:tr w:rsidR="0047670E" w:rsidRPr="00165C9A" w:rsidTr="00B92AC6">
        <w:trPr>
          <w:trHeight w:val="505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65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Центральный городской пляж, в районе ул. К. Маркса, 30. 2 этап</w:t>
            </w:r>
          </w:p>
        </w:tc>
      </w:tr>
      <w:tr w:rsidR="0047670E" w:rsidRPr="00165C9A" w:rsidTr="00C70EC1">
        <w:trPr>
          <w:trHeight w:val="309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66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Молодежно-патриотический парк в районе пр. 60 лет СССР, 34а</w:t>
            </w:r>
          </w:p>
        </w:tc>
      </w:tr>
      <w:tr w:rsidR="0047670E" w:rsidRPr="00165C9A" w:rsidTr="00B92AC6">
        <w:trPr>
          <w:trHeight w:val="367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67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Бульвар Виктора Сорокина по ул. Ленина. 2 очередь</w:t>
            </w:r>
          </w:p>
        </w:tc>
      </w:tr>
      <w:tr w:rsidR="0047670E" w:rsidRPr="00165C9A" w:rsidTr="00C70EC1">
        <w:trPr>
          <w:trHeight w:val="433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79111E" w:rsidRDefault="00F505BB" w:rsidP="0079111E">
            <w:pPr>
              <w:jc w:val="center"/>
            </w:pPr>
            <w:r>
              <w:t>68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Сквер в районе ул. М.И. Неделина, 15</w:t>
            </w:r>
          </w:p>
        </w:tc>
      </w:tr>
      <w:tr w:rsidR="0047670E" w:rsidRPr="00165C9A" w:rsidTr="00C70EC1">
        <w:trPr>
          <w:trHeight w:val="41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69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Сквер в районе ул. М.И. Неделина, 31а</w:t>
            </w:r>
          </w:p>
        </w:tc>
      </w:tr>
      <w:tr w:rsidR="0047670E" w:rsidRPr="00165C9A" w:rsidTr="00C70EC1">
        <w:trPr>
          <w:trHeight w:val="532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79111E" w:rsidRDefault="00107782" w:rsidP="0079111E">
            <w:pPr>
              <w:jc w:val="center"/>
            </w:pPr>
            <w:r>
              <w:t>7</w:t>
            </w:r>
            <w:r w:rsidR="00F505BB">
              <w:t>0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улицы Белана, 1 - 9</w:t>
            </w:r>
          </w:p>
        </w:tc>
      </w:tr>
      <w:tr w:rsidR="0047670E" w:rsidRPr="00165C9A" w:rsidTr="00520658">
        <w:trPr>
          <w:trHeight w:val="398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107782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lastRenderedPageBreak/>
              <w:t>7</w:t>
            </w:r>
            <w:r w:rsidR="00F505BB">
              <w:t>1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улицы Белана, 9 - 13</w:t>
            </w:r>
          </w:p>
        </w:tc>
      </w:tr>
      <w:tr w:rsidR="0047670E" w:rsidRPr="00165C9A" w:rsidTr="00B92AC6">
        <w:trPr>
          <w:trHeight w:val="36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107782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7</w:t>
            </w:r>
            <w:r w:rsidR="00F505BB">
              <w:t>2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улицы Белана, 15 - 16</w:t>
            </w:r>
          </w:p>
        </w:tc>
      </w:tr>
      <w:tr w:rsidR="00BA290D" w:rsidRPr="00165C9A" w:rsidTr="00C70EC1">
        <w:trPr>
          <w:trHeight w:val="331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290D" w:rsidRPr="00BA290D" w:rsidRDefault="00107782" w:rsidP="0079111E">
            <w:pPr>
              <w:jc w:val="center"/>
            </w:pPr>
            <w:r>
              <w:t>7</w:t>
            </w:r>
            <w:r w:rsidR="00F505BB">
              <w:t>3</w:t>
            </w:r>
            <w:r w:rsidR="00BA290D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290D" w:rsidRDefault="00BA290D" w:rsidP="00BA290D">
            <w:r>
              <w:t>Пешеходная зона в районе набережной реки Воронеж</w:t>
            </w:r>
          </w:p>
        </w:tc>
      </w:tr>
      <w:tr w:rsidR="00BA290D" w:rsidRPr="00165C9A" w:rsidTr="00B92AC6">
        <w:trPr>
          <w:trHeight w:val="33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290D" w:rsidRDefault="00F505BB" w:rsidP="00BA290D">
            <w:pPr>
              <w:jc w:val="center"/>
            </w:pPr>
            <w:r>
              <w:t>74</w:t>
            </w:r>
            <w:r w:rsidR="00BA290D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290D" w:rsidRDefault="00BA290D" w:rsidP="00BA290D">
            <w:r>
              <w:t>Зона спортивного кластера в районе набережной реки Воронеж</w:t>
            </w:r>
          </w:p>
        </w:tc>
      </w:tr>
      <w:tr w:rsidR="00BA290D" w:rsidRPr="00165C9A" w:rsidTr="00C70EC1">
        <w:trPr>
          <w:trHeight w:val="325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290D" w:rsidRDefault="00F505BB" w:rsidP="00BA290D">
            <w:pPr>
              <w:jc w:val="center"/>
            </w:pPr>
            <w:r>
              <w:t>75</w:t>
            </w:r>
            <w:r w:rsidR="00BA290D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290D" w:rsidRDefault="00BA290D" w:rsidP="00BA290D">
            <w:r>
              <w:t>Пешеходная зона в районе ул. Айвазовского, 7</w:t>
            </w:r>
          </w:p>
        </w:tc>
      </w:tr>
      <w:tr w:rsidR="0047670E" w:rsidRPr="00165C9A" w:rsidTr="0047670E">
        <w:trPr>
          <w:trHeight w:val="58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76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Зона для проведения культурно-массовых мероприятий в районе Зеленого острова (за счет внебюджетных источников)</w:t>
            </w:r>
          </w:p>
        </w:tc>
      </w:tr>
      <w:tr w:rsidR="0047670E" w:rsidRPr="00165C9A" w:rsidTr="00C70EC1">
        <w:trPr>
          <w:trHeight w:val="382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77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Плеханова, 3 (за счет внебюджетных источников)</w:t>
            </w:r>
          </w:p>
        </w:tc>
      </w:tr>
      <w:tr w:rsidR="0047670E" w:rsidRPr="00165C9A" w:rsidTr="0047670E">
        <w:trPr>
          <w:trHeight w:val="58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78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Пешеходная зона в районе ул. Леонтия Кривенкова, 26 (за счет внебюджетных источников)</w:t>
            </w:r>
          </w:p>
        </w:tc>
      </w:tr>
      <w:tr w:rsidR="0047670E" w:rsidRPr="00165C9A" w:rsidTr="00BA290D">
        <w:trPr>
          <w:trHeight w:val="58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F505BB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79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79111E" w:rsidP="0079111E">
            <w:pPr>
              <w:rPr>
                <w:color w:val="000000"/>
                <w:sz w:val="28"/>
                <w:szCs w:val="28"/>
              </w:rPr>
            </w:pPr>
            <w:r>
              <w:t>Архитектурный комплекс</w:t>
            </w:r>
            <w:r w:rsidR="0047670E">
              <w:t xml:space="preserve"> Святому великомученику целителю Пантелеймону</w:t>
            </w:r>
            <w:r>
              <w:t xml:space="preserve"> (в районе ул. Московская 6 А</w:t>
            </w:r>
            <w:r w:rsidR="0047670E">
              <w:t xml:space="preserve"> (за счет внебюджетных источников)</w:t>
            </w:r>
          </w:p>
        </w:tc>
      </w:tr>
      <w:tr w:rsidR="0047670E" w:rsidRPr="00165C9A" w:rsidTr="00B92AC6">
        <w:trPr>
          <w:trHeight w:val="691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107782" w:rsidP="0047670E">
            <w:pPr>
              <w:jc w:val="center"/>
              <w:rPr>
                <w:color w:val="000000"/>
                <w:sz w:val="28"/>
                <w:szCs w:val="28"/>
              </w:rPr>
            </w:pPr>
            <w:r>
              <w:t>8</w:t>
            </w:r>
            <w:r w:rsidR="00F505BB">
              <w:t>0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47670E" w:rsidP="0047670E">
            <w:pPr>
              <w:rPr>
                <w:color w:val="000000"/>
                <w:sz w:val="28"/>
                <w:szCs w:val="28"/>
              </w:rPr>
            </w:pPr>
            <w:r>
              <w:t>Зона скульптурного комплекса "Курортница" в районе Нижнего парка (за счет внебюджетных источников)</w:t>
            </w:r>
          </w:p>
        </w:tc>
      </w:tr>
      <w:tr w:rsidR="0047670E" w:rsidRPr="00165C9A" w:rsidTr="00107782">
        <w:trPr>
          <w:trHeight w:val="38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107782" w:rsidP="0079111E">
            <w:pPr>
              <w:jc w:val="center"/>
              <w:rPr>
                <w:color w:val="000000"/>
                <w:sz w:val="28"/>
                <w:szCs w:val="28"/>
              </w:rPr>
            </w:pPr>
            <w:r>
              <w:t>8</w:t>
            </w:r>
            <w:r w:rsidR="00F505BB">
              <w:t>1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7670E" w:rsidRPr="00165C9A" w:rsidRDefault="0079111E" w:rsidP="0047670E">
            <w:pPr>
              <w:rPr>
                <w:color w:val="000000"/>
                <w:sz w:val="28"/>
                <w:szCs w:val="28"/>
              </w:rPr>
            </w:pPr>
            <w:r>
              <w:t>Памятник</w:t>
            </w:r>
            <w:r w:rsidR="0047670E">
              <w:t xml:space="preserve"> Василию Лановому в сквере 65-летия Победы (за счет внебюджетных источников)</w:t>
            </w:r>
          </w:p>
        </w:tc>
      </w:tr>
      <w:tr w:rsidR="0047670E" w:rsidRPr="00165C9A" w:rsidTr="00107782">
        <w:trPr>
          <w:trHeight w:val="380"/>
        </w:trPr>
        <w:tc>
          <w:tcPr>
            <w:tcW w:w="6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670E" w:rsidRDefault="00512A02" w:rsidP="00F505BB">
            <w:pPr>
              <w:jc w:val="center"/>
            </w:pPr>
            <w:r>
              <w:t>8</w:t>
            </w:r>
            <w:r w:rsidR="00F505BB">
              <w:t>2</w:t>
            </w:r>
            <w:r w:rsidR="0047670E">
              <w:t>.</w:t>
            </w:r>
          </w:p>
        </w:tc>
        <w:tc>
          <w:tcPr>
            <w:tcW w:w="89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670E" w:rsidRDefault="0047670E" w:rsidP="0047670E">
            <w:r>
              <w:t>Зона памятного знака в сквере Металлургов пр. Мира (за счет внебюджетных источников)</w:t>
            </w:r>
          </w:p>
        </w:tc>
      </w:tr>
      <w:tr w:rsidR="0047670E" w:rsidRPr="00165C9A" w:rsidTr="0047670E">
        <w:trPr>
          <w:trHeight w:val="38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670E" w:rsidRDefault="00F505BB" w:rsidP="0079111E">
            <w:pPr>
              <w:jc w:val="center"/>
            </w:pPr>
            <w:r>
              <w:t>83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670E" w:rsidRDefault="00F7229B" w:rsidP="0047670E">
            <w:r>
              <w:t>Пешеходная зона в районе ул. Зегеля, 9а</w:t>
            </w:r>
            <w:r w:rsidR="0047670E">
              <w:t xml:space="preserve"> (за счет внебюджетных источников)</w:t>
            </w:r>
          </w:p>
        </w:tc>
      </w:tr>
      <w:tr w:rsidR="0047670E" w:rsidRPr="00165C9A" w:rsidTr="0047670E">
        <w:trPr>
          <w:trHeight w:val="38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670E" w:rsidRDefault="00F505BB" w:rsidP="0079111E">
            <w:pPr>
              <w:jc w:val="center"/>
            </w:pPr>
            <w:r>
              <w:t>84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670E" w:rsidRDefault="00F7229B" w:rsidP="0047670E">
            <w:r>
              <w:t>Пешеходная зона в районе ул. Льва Толстого, 1а</w:t>
            </w:r>
            <w:r w:rsidR="0047670E">
              <w:t xml:space="preserve"> (за счет внебюджетных источников)</w:t>
            </w:r>
          </w:p>
        </w:tc>
      </w:tr>
      <w:tr w:rsidR="0047670E" w:rsidRPr="00165C9A" w:rsidTr="0047670E">
        <w:trPr>
          <w:trHeight w:val="38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670E" w:rsidRDefault="00F505BB" w:rsidP="0047670E">
            <w:pPr>
              <w:jc w:val="center"/>
            </w:pPr>
            <w:r>
              <w:t>85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670E" w:rsidRDefault="0047670E" w:rsidP="0047670E">
            <w:r>
              <w:t>Пешеходная зона в районе ул. Плеханова, 5 (за счет внебюджетных источников)</w:t>
            </w:r>
          </w:p>
        </w:tc>
      </w:tr>
      <w:tr w:rsidR="0047670E" w:rsidRPr="00165C9A" w:rsidTr="0047670E">
        <w:trPr>
          <w:trHeight w:val="380"/>
        </w:trPr>
        <w:tc>
          <w:tcPr>
            <w:tcW w:w="6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670E" w:rsidRDefault="00F505BB" w:rsidP="0047670E">
            <w:pPr>
              <w:jc w:val="center"/>
            </w:pPr>
            <w:r>
              <w:t>86</w:t>
            </w:r>
            <w:r w:rsidR="0047670E">
              <w:t>.</w:t>
            </w:r>
          </w:p>
        </w:tc>
        <w:tc>
          <w:tcPr>
            <w:tcW w:w="89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47670E" w:rsidRDefault="0079111E" w:rsidP="0047670E">
            <w:r>
              <w:t>Пешеходная зона в районе ул. Зегеля, 6</w:t>
            </w:r>
            <w:r w:rsidR="0047670E">
              <w:t xml:space="preserve"> (за счет внебюджетных источников)</w:t>
            </w:r>
          </w:p>
        </w:tc>
      </w:tr>
    </w:tbl>
    <w:p w:rsidR="00AE3656" w:rsidRDefault="00C36281" w:rsidP="009C5976">
      <w:pPr>
        <w:autoSpaceDE w:val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6116955</wp:posOffset>
                </wp:positionH>
                <wp:positionV relativeFrom="paragraph">
                  <wp:posOffset>-333375</wp:posOffset>
                </wp:positionV>
                <wp:extent cx="507365" cy="416560"/>
                <wp:effectExtent l="0" t="0" r="1270" b="0"/>
                <wp:wrapNone/>
                <wp:docPr id="4" name="Text Box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365" cy="416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111E" w:rsidRPr="00993CEC" w:rsidRDefault="0079111E" w:rsidP="0079111E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0" o:spid="_x0000_s1035" type="#_x0000_t202" style="position:absolute;left:0;text-align:left;margin-left:481.65pt;margin-top:-26.25pt;width:39.95pt;height:32.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" filled="f" stroked="f">
                <v:textbox>
                  <w:txbxContent>
                    <w:p w:rsidR="0079111E" w:rsidRPr="00993CEC" w:rsidRDefault="0079111E" w:rsidP="0079111E">
                      <w:pPr>
                        <w:rPr>
                          <w:lang w:val="en-US"/>
                        </w:rPr>
                      </w:pPr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</w:p>
    <w:p w:rsidR="005541BF" w:rsidRPr="005541BF" w:rsidRDefault="005541BF" w:rsidP="005541BF">
      <w:pPr>
        <w:autoSpaceDE w:val="0"/>
        <w:ind w:firstLine="709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б) позицию «2023» изложить в следующей редакции:</w:t>
      </w:r>
    </w:p>
    <w:p w:rsidR="00AE3656" w:rsidRDefault="00C36281" w:rsidP="005541BF">
      <w:pPr>
        <w:autoSpaceDE w:val="0"/>
        <w:jc w:val="both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-255270</wp:posOffset>
                </wp:positionH>
                <wp:positionV relativeFrom="paragraph">
                  <wp:posOffset>193675</wp:posOffset>
                </wp:positionV>
                <wp:extent cx="297815" cy="321310"/>
                <wp:effectExtent l="0" t="0" r="1270" b="3810"/>
                <wp:wrapNone/>
                <wp:docPr id="3" name="Text Box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" cy="321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1BF" w:rsidRPr="00993CEC" w:rsidRDefault="005541BF" w:rsidP="005541BF">
                            <w:pPr>
                              <w:rPr>
                                <w:lang w:val="en-US"/>
                              </w:rPr>
                            </w:pPr>
                            <w:r>
                              <w:t>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2" o:spid="_x0000_s1036" type="#_x0000_t202" style="position:absolute;left:0;text-align:left;margin-left:-20.1pt;margin-top:15.25pt;width:23.45pt;height:25.3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" filled="f" stroked="f">
                <v:textbox>
                  <w:txbxContent>
                    <w:p w:rsidR="005541BF" w:rsidRPr="00993CEC" w:rsidRDefault="005541BF" w:rsidP="005541BF">
                      <w:pPr>
                        <w:rPr>
                          <w:lang w:val="en-US"/>
                        </w:rPr>
                      </w:pPr>
                      <w:r>
                        <w:t>«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8930"/>
      </w:tblGrid>
      <w:tr w:rsidR="00AE3656" w:rsidTr="007B567A">
        <w:tc>
          <w:tcPr>
            <w:tcW w:w="9639" w:type="dxa"/>
            <w:gridSpan w:val="2"/>
            <w:tcBorders>
              <w:bottom w:val="nil"/>
            </w:tcBorders>
          </w:tcPr>
          <w:p w:rsidR="00AE3656" w:rsidRDefault="00AE3656" w:rsidP="00C5384B">
            <w:pPr>
              <w:jc w:val="center"/>
            </w:pPr>
            <w:r>
              <w:t>2023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1.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ул. Политехническая, 15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2.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улицы 50 лет НЛМК. 2 этап</w:t>
            </w:r>
          </w:p>
        </w:tc>
      </w:tr>
      <w:tr w:rsidR="00AE3656" w:rsidTr="00C70EC1">
        <w:tblPrEx>
          <w:tblBorders>
            <w:insideH w:val="single" w:sz="4" w:space="0" w:color="auto"/>
          </w:tblBorders>
        </w:tblPrEx>
        <w:trPr>
          <w:trHeight w:val="555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3.</w:t>
            </w:r>
          </w:p>
        </w:tc>
        <w:tc>
          <w:tcPr>
            <w:tcW w:w="8930" w:type="dxa"/>
          </w:tcPr>
          <w:p w:rsidR="00AE3656" w:rsidRDefault="00AE3656" w:rsidP="00520658">
            <w:r>
              <w:t xml:space="preserve">Общественная территория с площадкой для выгула собак в районе ул. Свиридова, 6. </w:t>
            </w:r>
            <w:r w:rsidR="00520658">
              <w:t>2</w:t>
            </w:r>
            <w:r>
              <w:t xml:space="preserve"> этап</w:t>
            </w:r>
          </w:p>
        </w:tc>
      </w:tr>
      <w:tr w:rsidR="00AE3656" w:rsidTr="005541BF">
        <w:tc>
          <w:tcPr>
            <w:tcW w:w="709" w:type="dxa"/>
            <w:tcBorders>
              <w:bottom w:val="single" w:sz="4" w:space="0" w:color="auto"/>
            </w:tcBorders>
          </w:tcPr>
          <w:p w:rsidR="00AE3656" w:rsidRDefault="00AE3656" w:rsidP="00C5384B">
            <w:pPr>
              <w:jc w:val="center"/>
            </w:pPr>
            <w:r>
              <w:t>4.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AE3656" w:rsidRDefault="00AE3656" w:rsidP="007B567A">
            <w:r>
              <w:t>Детская игровая зона в районе ул. Космонавтов, 58. 2 этап</w:t>
            </w:r>
          </w:p>
        </w:tc>
      </w:tr>
      <w:tr w:rsidR="00AE3656" w:rsidTr="005541BF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3656" w:rsidRDefault="00AE3656" w:rsidP="00C5384B">
            <w:pPr>
              <w:jc w:val="center"/>
            </w:pPr>
            <w:r>
              <w:t>5.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AE3656" w:rsidRDefault="00AE3656" w:rsidP="007B567A">
            <w:r>
              <w:t>Спортивная зона в районе ул. Космонавтов, 54а. 2 этап</w:t>
            </w:r>
          </w:p>
        </w:tc>
      </w:tr>
      <w:tr w:rsidR="00AE3656" w:rsidTr="005541BF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3656" w:rsidRDefault="00AE3656" w:rsidP="00C5384B">
            <w:pPr>
              <w:jc w:val="center"/>
            </w:pPr>
            <w:r>
              <w:t>6.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AE3656" w:rsidRDefault="00AE3656" w:rsidP="007B567A">
            <w:r>
              <w:t>Пешеходная зона в районе ул. Космонавтов, 54. 2 этап</w:t>
            </w:r>
          </w:p>
        </w:tc>
      </w:tr>
      <w:tr w:rsidR="00AE3656" w:rsidTr="005541BF"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AE3656" w:rsidRDefault="00AE3656" w:rsidP="00C5384B">
            <w:pPr>
              <w:jc w:val="center"/>
            </w:pPr>
            <w:r>
              <w:t>7.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AE3656" w:rsidRDefault="00AE3656" w:rsidP="007B567A">
            <w:r>
              <w:t>Зона выгула собак в районе ул. Космонавтов, 62/1.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8.</w:t>
            </w:r>
          </w:p>
        </w:tc>
        <w:tc>
          <w:tcPr>
            <w:tcW w:w="8930" w:type="dxa"/>
          </w:tcPr>
          <w:p w:rsidR="00AE3656" w:rsidRDefault="00AE3656" w:rsidP="007B567A">
            <w:r>
              <w:t>Сквер Филипченко, 1 - 5.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9.</w:t>
            </w:r>
          </w:p>
        </w:tc>
        <w:tc>
          <w:tcPr>
            <w:tcW w:w="8930" w:type="dxa"/>
          </w:tcPr>
          <w:p w:rsidR="00AE3656" w:rsidRDefault="00AE3656" w:rsidP="007B567A">
            <w:r>
              <w:t>Сквер Филипченко, 7 - 15.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10.</w:t>
            </w:r>
          </w:p>
        </w:tc>
        <w:tc>
          <w:tcPr>
            <w:tcW w:w="8930" w:type="dxa"/>
          </w:tcPr>
          <w:p w:rsidR="00AE3656" w:rsidRDefault="00AE3656" w:rsidP="007B567A">
            <w:r>
              <w:t>Молодежный парк.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lastRenderedPageBreak/>
              <w:t>11.</w:t>
            </w:r>
          </w:p>
        </w:tc>
        <w:tc>
          <w:tcPr>
            <w:tcW w:w="8930" w:type="dxa"/>
          </w:tcPr>
          <w:p w:rsidR="00AE3656" w:rsidRDefault="00AE3656" w:rsidP="007B567A">
            <w:r>
              <w:t>Зона народного фитнеса в парке Молодежный.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12.</w:t>
            </w:r>
          </w:p>
        </w:tc>
        <w:tc>
          <w:tcPr>
            <w:tcW w:w="8930" w:type="dxa"/>
          </w:tcPr>
          <w:p w:rsidR="00AE3656" w:rsidRDefault="00AE3656" w:rsidP="007B567A">
            <w:r>
              <w:t>Детская игровая зона в районе ул. Леонтия Кривенк</w:t>
            </w:r>
            <w:r w:rsidR="002F2F56">
              <w:t>ова, стр. 8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13.</w:t>
            </w:r>
          </w:p>
        </w:tc>
        <w:tc>
          <w:tcPr>
            <w:tcW w:w="8930" w:type="dxa"/>
          </w:tcPr>
          <w:p w:rsidR="00AE3656" w:rsidRDefault="00AE3656" w:rsidP="007B567A">
            <w:r>
              <w:t>Сквер у ЦГБ им. С.А. Есенина, ул. Космонавтов, 15/3.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14.</w:t>
            </w:r>
          </w:p>
        </w:tc>
        <w:tc>
          <w:tcPr>
            <w:tcW w:w="8930" w:type="dxa"/>
          </w:tcPr>
          <w:p w:rsidR="00AE3656" w:rsidRDefault="00AE3656" w:rsidP="007B567A">
            <w:r>
              <w:t>Площадь в районе ул. Волгоградская, 8. 2 этап</w:t>
            </w:r>
          </w:p>
        </w:tc>
      </w:tr>
      <w:tr w:rsidR="00AE3656" w:rsidTr="00C70EC1">
        <w:tblPrEx>
          <w:tblBorders>
            <w:insideH w:val="single" w:sz="4" w:space="0" w:color="auto"/>
          </w:tblBorders>
        </w:tblPrEx>
        <w:trPr>
          <w:trHeight w:val="325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15.</w:t>
            </w:r>
          </w:p>
        </w:tc>
        <w:tc>
          <w:tcPr>
            <w:tcW w:w="8930" w:type="dxa"/>
          </w:tcPr>
          <w:p w:rsidR="00AE3656" w:rsidRDefault="00AE3656" w:rsidP="007B567A">
            <w:r>
              <w:t>Сквер Константиновой ДК "Сокол".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16.</w:t>
            </w:r>
          </w:p>
        </w:tc>
        <w:tc>
          <w:tcPr>
            <w:tcW w:w="8930" w:type="dxa"/>
          </w:tcPr>
          <w:p w:rsidR="00AE3656" w:rsidRDefault="00AE3656" w:rsidP="007B567A">
            <w:r>
              <w:t>Площадь Константиновой ДК "Сокол".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17.</w:t>
            </w:r>
          </w:p>
        </w:tc>
        <w:tc>
          <w:tcPr>
            <w:tcW w:w="8930" w:type="dxa"/>
          </w:tcPr>
          <w:p w:rsidR="00AE3656" w:rsidRDefault="00AE3656" w:rsidP="007B567A">
            <w:r>
              <w:t>Сквер имени Крупской.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18.</w:t>
            </w:r>
          </w:p>
        </w:tc>
        <w:tc>
          <w:tcPr>
            <w:tcW w:w="8930" w:type="dxa"/>
          </w:tcPr>
          <w:p w:rsidR="00AE3656" w:rsidRDefault="00AE3656" w:rsidP="007B567A">
            <w:r>
              <w:t>Сквер</w:t>
            </w:r>
            <w:r w:rsidR="00A97F0D">
              <w:t xml:space="preserve"> имени</w:t>
            </w:r>
            <w:r>
              <w:t xml:space="preserve"> Крупской. Пешеходная зона в районе ул. Осипенко, 18.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19.</w:t>
            </w:r>
          </w:p>
        </w:tc>
        <w:tc>
          <w:tcPr>
            <w:tcW w:w="8930" w:type="dxa"/>
          </w:tcPr>
          <w:p w:rsidR="00AE3656" w:rsidRDefault="00AE3656" w:rsidP="007B567A">
            <w:r>
              <w:t>Каменный лог в районе ул. Евгения Адамова, 62.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20.</w:t>
            </w:r>
          </w:p>
        </w:tc>
        <w:tc>
          <w:tcPr>
            <w:tcW w:w="8930" w:type="dxa"/>
          </w:tcPr>
          <w:p w:rsidR="00AE3656" w:rsidRDefault="00AE3656" w:rsidP="007B567A">
            <w:r>
              <w:t>Общественная территория с площадкой для выгула собак в районе пр-да Кувшинова, 5Б.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21.</w:t>
            </w:r>
          </w:p>
        </w:tc>
        <w:tc>
          <w:tcPr>
            <w:tcW w:w="8930" w:type="dxa"/>
          </w:tcPr>
          <w:p w:rsidR="00AE3656" w:rsidRDefault="00AE3656" w:rsidP="007B567A">
            <w:r>
              <w:t>Пляж в районе ул. Левобережная, 3. 2 этап</w:t>
            </w:r>
          </w:p>
        </w:tc>
      </w:tr>
      <w:tr w:rsidR="00AE3656" w:rsidTr="00C70EC1">
        <w:tblPrEx>
          <w:tblBorders>
            <w:insideH w:val="single" w:sz="4" w:space="0" w:color="auto"/>
          </w:tblBorders>
        </w:tblPrEx>
        <w:trPr>
          <w:trHeight w:val="408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22.</w:t>
            </w:r>
          </w:p>
        </w:tc>
        <w:tc>
          <w:tcPr>
            <w:tcW w:w="8930" w:type="dxa"/>
          </w:tcPr>
          <w:p w:rsidR="00AE3656" w:rsidRDefault="00AE3656" w:rsidP="007B567A">
            <w:r>
              <w:t>Зона отдыха в районе ул. Левобережная, 3. 2 этап</w:t>
            </w:r>
          </w:p>
        </w:tc>
      </w:tr>
      <w:tr w:rsidR="00AE3656" w:rsidTr="00B92AC6">
        <w:tblPrEx>
          <w:tblBorders>
            <w:insideH w:val="single" w:sz="4" w:space="0" w:color="auto"/>
          </w:tblBorders>
        </w:tblPrEx>
        <w:trPr>
          <w:trHeight w:val="250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23.</w:t>
            </w:r>
          </w:p>
        </w:tc>
        <w:tc>
          <w:tcPr>
            <w:tcW w:w="8930" w:type="dxa"/>
          </w:tcPr>
          <w:p w:rsidR="00AE3656" w:rsidRDefault="00AE3656" w:rsidP="007B567A">
            <w:r>
              <w:t>Сквер Героев Чернобыля. 2 этап</w:t>
            </w:r>
          </w:p>
        </w:tc>
      </w:tr>
      <w:tr w:rsidR="00AE3656" w:rsidTr="00B92AC6">
        <w:tblPrEx>
          <w:tblBorders>
            <w:insideH w:val="single" w:sz="4" w:space="0" w:color="auto"/>
          </w:tblBorders>
        </w:tblPrEx>
        <w:trPr>
          <w:trHeight w:val="327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24.</w:t>
            </w:r>
          </w:p>
        </w:tc>
        <w:tc>
          <w:tcPr>
            <w:tcW w:w="8930" w:type="dxa"/>
          </w:tcPr>
          <w:p w:rsidR="00AE3656" w:rsidRDefault="00AE3656" w:rsidP="007B567A">
            <w:r>
              <w:t>Сквер в районе ул. Космонавтов, 72. 2 этап</w:t>
            </w:r>
          </w:p>
        </w:tc>
      </w:tr>
      <w:tr w:rsidR="00AE3656" w:rsidTr="00C70EC1">
        <w:tblPrEx>
          <w:tblBorders>
            <w:insideH w:val="single" w:sz="4" w:space="0" w:color="auto"/>
          </w:tblBorders>
        </w:tblPrEx>
        <w:trPr>
          <w:trHeight w:val="460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25.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на пересечении ул. Желябова и ул. Ленина. 2 этап</w:t>
            </w:r>
          </w:p>
        </w:tc>
      </w:tr>
      <w:tr w:rsidR="00AE3656" w:rsidTr="00C70EC1">
        <w:tblPrEx>
          <w:tblBorders>
            <w:insideH w:val="single" w:sz="4" w:space="0" w:color="auto"/>
          </w:tblBorders>
        </w:tblPrEx>
        <w:trPr>
          <w:trHeight w:val="342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26.</w:t>
            </w:r>
          </w:p>
        </w:tc>
        <w:tc>
          <w:tcPr>
            <w:tcW w:w="8930" w:type="dxa"/>
          </w:tcPr>
          <w:p w:rsidR="00AE3656" w:rsidRDefault="0070582D" w:rsidP="007B567A">
            <w:r>
              <w:t>Пешеходная зона в районе ул. 8 марта, 26-34</w:t>
            </w:r>
          </w:p>
        </w:tc>
      </w:tr>
      <w:tr w:rsidR="00AE3656" w:rsidTr="00C70EC1">
        <w:tblPrEx>
          <w:tblBorders>
            <w:insideH w:val="single" w:sz="4" w:space="0" w:color="auto"/>
          </w:tblBorders>
        </w:tblPrEx>
        <w:trPr>
          <w:trHeight w:val="364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27.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ул. Мистюкова, 1. 2 этап</w:t>
            </w:r>
          </w:p>
        </w:tc>
      </w:tr>
      <w:tr w:rsidR="00AE3656" w:rsidTr="00C70EC1">
        <w:tblPrEx>
          <w:tblBorders>
            <w:insideH w:val="single" w:sz="4" w:space="0" w:color="auto"/>
          </w:tblBorders>
        </w:tblPrEx>
        <w:trPr>
          <w:trHeight w:val="344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28.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ул. Валентины Терешковой, 13б. 2 этап</w:t>
            </w:r>
          </w:p>
        </w:tc>
      </w:tr>
      <w:tr w:rsidR="00AE3656" w:rsidTr="00C70EC1">
        <w:tblPrEx>
          <w:tblBorders>
            <w:insideH w:val="single" w:sz="4" w:space="0" w:color="auto"/>
          </w:tblBorders>
        </w:tblPrEx>
        <w:trPr>
          <w:trHeight w:val="352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29.</w:t>
            </w:r>
          </w:p>
        </w:tc>
        <w:tc>
          <w:tcPr>
            <w:tcW w:w="8930" w:type="dxa"/>
          </w:tcPr>
          <w:p w:rsidR="00AE3656" w:rsidRDefault="00AE3656" w:rsidP="007B567A">
            <w:r>
              <w:t>Привокзальная площадь. 2 этап</w:t>
            </w:r>
          </w:p>
        </w:tc>
      </w:tr>
      <w:tr w:rsidR="00AE3656" w:rsidTr="00C70EC1">
        <w:tblPrEx>
          <w:tblBorders>
            <w:insideH w:val="single" w:sz="4" w:space="0" w:color="auto"/>
          </w:tblBorders>
        </w:tblPrEx>
        <w:trPr>
          <w:trHeight w:val="346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30.</w:t>
            </w:r>
          </w:p>
        </w:tc>
        <w:tc>
          <w:tcPr>
            <w:tcW w:w="8930" w:type="dxa"/>
          </w:tcPr>
          <w:p w:rsidR="00AE3656" w:rsidRDefault="00891E02" w:rsidP="007B567A">
            <w:r>
              <w:t>Сквер у Комсомольского пруда. 3 этап</w:t>
            </w:r>
          </w:p>
        </w:tc>
      </w:tr>
      <w:tr w:rsidR="00AE3656" w:rsidTr="00B92AC6">
        <w:tblPrEx>
          <w:tblBorders>
            <w:insideH w:val="single" w:sz="4" w:space="0" w:color="auto"/>
          </w:tblBorders>
        </w:tblPrEx>
        <w:trPr>
          <w:trHeight w:val="403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31.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ул. Зегеля, 2 - 5. 2 этап</w:t>
            </w:r>
          </w:p>
        </w:tc>
      </w:tr>
      <w:tr w:rsidR="00AE3656" w:rsidTr="00C70EC1">
        <w:tblPrEx>
          <w:tblBorders>
            <w:insideH w:val="single" w:sz="4" w:space="0" w:color="auto"/>
          </w:tblBorders>
        </w:tblPrEx>
        <w:trPr>
          <w:trHeight w:val="461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32.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ул. Зегеля, 6. 2 этап</w:t>
            </w:r>
          </w:p>
        </w:tc>
      </w:tr>
      <w:tr w:rsidR="00AE3656" w:rsidTr="00B92AC6">
        <w:tblPrEx>
          <w:tblBorders>
            <w:insideH w:val="single" w:sz="4" w:space="0" w:color="auto"/>
          </w:tblBorders>
        </w:tblPrEx>
        <w:trPr>
          <w:trHeight w:val="479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33.</w:t>
            </w:r>
          </w:p>
        </w:tc>
        <w:tc>
          <w:tcPr>
            <w:tcW w:w="8930" w:type="dxa"/>
          </w:tcPr>
          <w:p w:rsidR="00AE3656" w:rsidRDefault="00AE3656" w:rsidP="007B567A">
            <w:r>
              <w:t xml:space="preserve">Пешеходная зона </w:t>
            </w:r>
            <w:r w:rsidR="007C72FE">
              <w:t>в районе ул. Зегеля, 13а</w:t>
            </w:r>
          </w:p>
        </w:tc>
      </w:tr>
      <w:tr w:rsidR="00AE3656" w:rsidTr="00C70EC1">
        <w:tblPrEx>
          <w:tblBorders>
            <w:insideH w:val="single" w:sz="4" w:space="0" w:color="auto"/>
          </w:tblBorders>
        </w:tblPrEx>
        <w:trPr>
          <w:trHeight w:val="367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34.</w:t>
            </w:r>
          </w:p>
        </w:tc>
        <w:tc>
          <w:tcPr>
            <w:tcW w:w="8930" w:type="dxa"/>
          </w:tcPr>
          <w:p w:rsidR="00AE3656" w:rsidRDefault="006C255B" w:rsidP="007B567A">
            <w:r>
              <w:t>Площадь перед ДС "Звездный". 2</w:t>
            </w:r>
            <w:r w:rsidR="00AE3656">
              <w:t xml:space="preserve"> этап</w:t>
            </w:r>
          </w:p>
        </w:tc>
      </w:tr>
      <w:tr w:rsidR="00AE3656" w:rsidTr="00B92AC6">
        <w:tblPrEx>
          <w:tblBorders>
            <w:insideH w:val="single" w:sz="4" w:space="0" w:color="auto"/>
          </w:tblBorders>
        </w:tblPrEx>
        <w:trPr>
          <w:trHeight w:val="371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35.</w:t>
            </w:r>
          </w:p>
        </w:tc>
        <w:tc>
          <w:tcPr>
            <w:tcW w:w="8930" w:type="dxa"/>
          </w:tcPr>
          <w:p w:rsidR="00AE3656" w:rsidRDefault="00AE3656" w:rsidP="007B567A">
            <w:r>
              <w:t>Зеленый остров. 3 этап</w:t>
            </w:r>
          </w:p>
        </w:tc>
      </w:tr>
      <w:tr w:rsidR="00AE3656" w:rsidTr="00C70EC1">
        <w:tblPrEx>
          <w:tblBorders>
            <w:insideH w:val="single" w:sz="4" w:space="0" w:color="auto"/>
          </w:tblBorders>
        </w:tblPrEx>
        <w:trPr>
          <w:trHeight w:val="313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36.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ул. Маяковского - ул. Салтыкова-Щедрина. 2 этап</w:t>
            </w:r>
          </w:p>
        </w:tc>
      </w:tr>
      <w:tr w:rsidR="00AE3656" w:rsidTr="00B92AC6">
        <w:tblPrEx>
          <w:tblBorders>
            <w:insideH w:val="single" w:sz="4" w:space="0" w:color="auto"/>
          </w:tblBorders>
        </w:tblPrEx>
        <w:trPr>
          <w:trHeight w:val="489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lastRenderedPageBreak/>
              <w:t>37.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ул. Интернациональная, 35б. 2 этап</w:t>
            </w:r>
          </w:p>
        </w:tc>
      </w:tr>
      <w:tr w:rsidR="00AE3656" w:rsidTr="00C70EC1">
        <w:tblPrEx>
          <w:tblBorders>
            <w:insideH w:val="single" w:sz="4" w:space="0" w:color="auto"/>
          </w:tblBorders>
        </w:tblPrEx>
        <w:trPr>
          <w:trHeight w:val="167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38.</w:t>
            </w:r>
          </w:p>
        </w:tc>
        <w:tc>
          <w:tcPr>
            <w:tcW w:w="8930" w:type="dxa"/>
          </w:tcPr>
          <w:p w:rsidR="00026718" w:rsidRDefault="00AE3656" w:rsidP="007B567A">
            <w:r>
              <w:t>Пешеходная зона в районе пл. Петра Великого, 5. 2 этап</w:t>
            </w:r>
          </w:p>
          <w:p w:rsidR="00AE3656" w:rsidRPr="00026718" w:rsidRDefault="00026718" w:rsidP="00026718">
            <w:pPr>
              <w:tabs>
                <w:tab w:val="left" w:pos="2205"/>
              </w:tabs>
            </w:pPr>
            <w:r>
              <w:tab/>
            </w:r>
          </w:p>
        </w:tc>
      </w:tr>
      <w:tr w:rsidR="00AE3656" w:rsidTr="00B92AC6">
        <w:tblPrEx>
          <w:tblBorders>
            <w:insideH w:val="single" w:sz="4" w:space="0" w:color="auto"/>
          </w:tblBorders>
        </w:tblPrEx>
        <w:trPr>
          <w:trHeight w:val="297"/>
        </w:trPr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39.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каскада фонтанов на пл. Соборная.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47.</w:t>
            </w:r>
          </w:p>
        </w:tc>
        <w:tc>
          <w:tcPr>
            <w:tcW w:w="8930" w:type="dxa"/>
          </w:tcPr>
          <w:p w:rsidR="00AE3656" w:rsidRDefault="00AE3656" w:rsidP="00E23717">
            <w:r>
              <w:t xml:space="preserve">Сквер у Комсомольского пруда. </w:t>
            </w:r>
            <w:r w:rsidR="00891E02">
              <w:t>4</w:t>
            </w:r>
            <w:r>
              <w:t xml:space="preserve">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48.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</w:t>
            </w:r>
            <w:r w:rsidR="007C72FE">
              <w:t>а в районе ул. Октябрьской, 26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49.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ул. Гагарина, 60Б</w:t>
            </w:r>
            <w:r w:rsidR="0097731E">
              <w:t xml:space="preserve"> 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50.</w:t>
            </w:r>
          </w:p>
        </w:tc>
        <w:tc>
          <w:tcPr>
            <w:tcW w:w="8930" w:type="dxa"/>
          </w:tcPr>
          <w:p w:rsidR="00AE3656" w:rsidRDefault="00AE3656" w:rsidP="007B567A">
            <w:r>
              <w:t>Воркаут зона на набережной реки Воронеж.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51.</w:t>
            </w:r>
          </w:p>
        </w:tc>
        <w:tc>
          <w:tcPr>
            <w:tcW w:w="8930" w:type="dxa"/>
          </w:tcPr>
          <w:p w:rsidR="00AE3656" w:rsidRDefault="00AE3656" w:rsidP="007B567A">
            <w:r>
              <w:t>Зона спортивного кластера в районе набережной реки Воронеж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52.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набережной реки Воронеж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53.</w:t>
            </w:r>
          </w:p>
        </w:tc>
        <w:tc>
          <w:tcPr>
            <w:tcW w:w="8930" w:type="dxa"/>
          </w:tcPr>
          <w:p w:rsidR="00AE3656" w:rsidRDefault="00AE3656" w:rsidP="007B567A">
            <w:r>
              <w:t>Набережная реки Воронеж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54.</w:t>
            </w:r>
          </w:p>
        </w:tc>
        <w:tc>
          <w:tcPr>
            <w:tcW w:w="8930" w:type="dxa"/>
          </w:tcPr>
          <w:p w:rsidR="00AE3656" w:rsidRDefault="00AE3656" w:rsidP="00423A5D">
            <w:r>
              <w:t>Сквер 9 Ма</w:t>
            </w:r>
            <w:r w:rsidR="0097731E">
              <w:t>я в районе пр</w:t>
            </w:r>
            <w:r w:rsidR="00423A5D">
              <w:t>оспек</w:t>
            </w:r>
            <w:r w:rsidR="0097731E">
              <w:t>т</w:t>
            </w:r>
            <w:r w:rsidR="00423A5D">
              <w:t>а</w:t>
            </w:r>
            <w:r w:rsidR="0097731E">
              <w:t xml:space="preserve"> Мира, 15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55.</w:t>
            </w:r>
          </w:p>
        </w:tc>
        <w:tc>
          <w:tcPr>
            <w:tcW w:w="8930" w:type="dxa"/>
          </w:tcPr>
          <w:p w:rsidR="00AE3656" w:rsidRDefault="00AE3656" w:rsidP="007B567A">
            <w:r>
              <w:t>Место отдыха у воды в районе пляжа Свободный Сокол.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56.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</w:t>
            </w:r>
            <w:r w:rsidR="005221A6">
              <w:t>оне Проспект Победы, 128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57.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ул. Гагарина, 61А.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58.</w:t>
            </w:r>
          </w:p>
        </w:tc>
        <w:tc>
          <w:tcPr>
            <w:tcW w:w="8930" w:type="dxa"/>
          </w:tcPr>
          <w:p w:rsidR="00AE3656" w:rsidRDefault="000A22C6" w:rsidP="007B567A">
            <w:r>
              <w:t>Площадь Клименкова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59.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ул. Белана, 21.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60.</w:t>
            </w:r>
          </w:p>
        </w:tc>
        <w:tc>
          <w:tcPr>
            <w:tcW w:w="8930" w:type="dxa"/>
          </w:tcPr>
          <w:p w:rsidR="00AE3656" w:rsidRDefault="00AE3656" w:rsidP="007B567A">
            <w:r>
              <w:t>Место отдыха в районе пруда (район 3 участка ЛТЗ).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61.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ул. Гагарина, 36.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62.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ул. Осканова, 2.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63.</w:t>
            </w:r>
          </w:p>
        </w:tc>
        <w:tc>
          <w:tcPr>
            <w:tcW w:w="8930" w:type="dxa"/>
          </w:tcPr>
          <w:p w:rsidR="00AE3656" w:rsidRDefault="00AE3656" w:rsidP="007B567A">
            <w:r>
              <w:t>Сквер в районе пр. Мира</w:t>
            </w:r>
            <w:r w:rsidR="000A22C6">
              <w:t>, 8 - 12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64.</w:t>
            </w:r>
          </w:p>
        </w:tc>
        <w:tc>
          <w:tcPr>
            <w:tcW w:w="8930" w:type="dxa"/>
          </w:tcPr>
          <w:p w:rsidR="00AE3656" w:rsidRDefault="00AE3656" w:rsidP="007B567A">
            <w:r>
              <w:t xml:space="preserve">Пешеходная зона в районе ул. Катукова, 4 - 14. 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65.</w:t>
            </w:r>
          </w:p>
        </w:tc>
        <w:tc>
          <w:tcPr>
            <w:tcW w:w="8930" w:type="dxa"/>
          </w:tcPr>
          <w:p w:rsidR="00AE3656" w:rsidRDefault="00AE3656" w:rsidP="007B567A">
            <w:r>
              <w:t>Сквер Безопас</w:t>
            </w:r>
            <w:r w:rsidR="00E95BEF">
              <w:t>ности Дорожного Движения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66.</w:t>
            </w:r>
          </w:p>
        </w:tc>
        <w:tc>
          <w:tcPr>
            <w:tcW w:w="8930" w:type="dxa"/>
          </w:tcPr>
          <w:p w:rsidR="00AE3656" w:rsidRDefault="00AE3656" w:rsidP="007B567A">
            <w:r>
              <w:t xml:space="preserve">Сквер напротив ДК Студеновский </w:t>
            </w:r>
            <w:r w:rsidR="00136240">
              <w:t>в районе ул. Шкатова, 25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67.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ул. Коцаря, 1.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68.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ул. Смыслова 1 - 4.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69.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ул. Буденного, 1а (Желтые Пески)</w:t>
            </w:r>
            <w:r w:rsidR="00A469D7">
              <w:t>.</w:t>
            </w:r>
            <w:r w:rsidR="00A97F0D">
              <w:t xml:space="preserve">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70.</w:t>
            </w:r>
          </w:p>
        </w:tc>
        <w:tc>
          <w:tcPr>
            <w:tcW w:w="8930" w:type="dxa"/>
          </w:tcPr>
          <w:p w:rsidR="00AE3656" w:rsidRDefault="00AE3656" w:rsidP="007B567A">
            <w:r>
              <w:t>Детская игровая зона в районе Технологического переулка 14а.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71.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по ул. Хренникова, 6.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lastRenderedPageBreak/>
              <w:t>72.</w:t>
            </w:r>
          </w:p>
        </w:tc>
        <w:tc>
          <w:tcPr>
            <w:tcW w:w="8930" w:type="dxa"/>
          </w:tcPr>
          <w:p w:rsidR="00AE3656" w:rsidRDefault="00AE3656" w:rsidP="007B567A">
            <w:r>
              <w:t>Сквер Боевых действий по ул. Хренникова. 2 этап</w:t>
            </w:r>
          </w:p>
        </w:tc>
      </w:tr>
      <w:tr w:rsidR="00AE3656" w:rsidTr="007B567A">
        <w:tblPrEx>
          <w:tblBorders>
            <w:insideH w:val="single" w:sz="4" w:space="0" w:color="auto"/>
          </w:tblBorders>
        </w:tblPrEx>
        <w:tc>
          <w:tcPr>
            <w:tcW w:w="709" w:type="dxa"/>
          </w:tcPr>
          <w:p w:rsidR="00AE3656" w:rsidRDefault="00AE3656" w:rsidP="00C5384B">
            <w:pPr>
              <w:jc w:val="center"/>
            </w:pPr>
            <w:r>
              <w:t>73.</w:t>
            </w:r>
          </w:p>
        </w:tc>
        <w:tc>
          <w:tcPr>
            <w:tcW w:w="8930" w:type="dxa"/>
          </w:tcPr>
          <w:p w:rsidR="00AE3656" w:rsidRDefault="00AE3656" w:rsidP="007B567A">
            <w:r>
              <w:t>Пешеходная зона в районе ул. Сенная, 40 - 47. 2 этап</w:t>
            </w:r>
          </w:p>
        </w:tc>
      </w:tr>
      <w:tr w:rsidR="00AE3656" w:rsidTr="007B567A">
        <w:tc>
          <w:tcPr>
            <w:tcW w:w="709" w:type="dxa"/>
            <w:tcBorders>
              <w:bottom w:val="single" w:sz="4" w:space="0" w:color="auto"/>
            </w:tcBorders>
          </w:tcPr>
          <w:p w:rsidR="00AE3656" w:rsidRDefault="00AE3656" w:rsidP="00C5384B">
            <w:pPr>
              <w:jc w:val="center"/>
            </w:pPr>
            <w:r>
              <w:t>74.</w:t>
            </w:r>
          </w:p>
        </w:tc>
        <w:tc>
          <w:tcPr>
            <w:tcW w:w="8930" w:type="dxa"/>
            <w:tcBorders>
              <w:bottom w:val="single" w:sz="4" w:space="0" w:color="auto"/>
            </w:tcBorders>
          </w:tcPr>
          <w:p w:rsidR="00AE3656" w:rsidRDefault="00AE3656" w:rsidP="007B567A">
            <w:r>
              <w:t>Пешеходная зона в районе ул. Айвазовского, 7</w:t>
            </w:r>
          </w:p>
        </w:tc>
      </w:tr>
      <w:tr w:rsidR="00AE3656" w:rsidTr="007B567A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3656" w:rsidRDefault="00AE3656" w:rsidP="00C5384B">
            <w:pPr>
              <w:jc w:val="center"/>
            </w:pPr>
            <w:r>
              <w:t>75.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AE3656" w:rsidRDefault="00AE3656" w:rsidP="007B567A">
            <w:r>
              <w:t>Пешеходная зона в районе ул. Осканова, 6</w:t>
            </w:r>
          </w:p>
        </w:tc>
      </w:tr>
      <w:tr w:rsidR="00AE3656" w:rsidTr="007B567A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AE3656" w:rsidRDefault="00AE3656" w:rsidP="00C5384B">
            <w:pPr>
              <w:jc w:val="center"/>
            </w:pPr>
            <w:r>
              <w:t>76.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AE3656" w:rsidRDefault="00AE3656" w:rsidP="007B567A">
            <w:r>
              <w:t>Пешеходная</w:t>
            </w:r>
            <w:r w:rsidR="00DF4E27">
              <w:t xml:space="preserve"> зона в районе пр. Победы, 134</w:t>
            </w:r>
          </w:p>
        </w:tc>
      </w:tr>
      <w:tr w:rsidR="00AE3656" w:rsidTr="007B567A"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AE3656" w:rsidRDefault="00AE3656" w:rsidP="00C5384B">
            <w:pPr>
              <w:jc w:val="center"/>
            </w:pPr>
            <w:r>
              <w:t>77.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AE3656" w:rsidRDefault="00AE3656" w:rsidP="007B567A">
            <w:r>
              <w:t>Бульвар Виктора Сорокина п</w:t>
            </w:r>
            <w:r w:rsidR="00DF4E27">
              <w:t>о ул. Ленина. 2</w:t>
            </w:r>
            <w:r>
              <w:t xml:space="preserve"> очередь</w:t>
            </w:r>
          </w:p>
        </w:tc>
      </w:tr>
      <w:tr w:rsidR="00C5384B" w:rsidTr="00C1067F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C5384B" w:rsidRDefault="007B567A" w:rsidP="00C5384B">
            <w:pPr>
              <w:jc w:val="center"/>
            </w:pPr>
            <w:r>
              <w:t>78.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C5384B" w:rsidRDefault="00C5384B" w:rsidP="007B567A">
            <w:r>
              <w:t>Пешеходная зона в районе ул. 8 марта, 3</w:t>
            </w:r>
          </w:p>
        </w:tc>
      </w:tr>
      <w:tr w:rsidR="00C5384B" w:rsidTr="00C1067F">
        <w:trPr>
          <w:trHeight w:val="491"/>
        </w:trPr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C5384B" w:rsidRDefault="007B567A" w:rsidP="00C5384B">
            <w:pPr>
              <w:jc w:val="center"/>
            </w:pPr>
            <w:r>
              <w:t>79.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C5384B" w:rsidRPr="00F70275" w:rsidRDefault="00F70275" w:rsidP="007B567A">
            <w:r w:rsidRPr="00F70275">
              <w:rPr>
                <w:color w:val="000000"/>
              </w:rPr>
              <w:t>Пешеходная зона в районе ул. 8 марта, 20 до ул. М. Горького</w:t>
            </w:r>
          </w:p>
        </w:tc>
      </w:tr>
      <w:tr w:rsidR="00C5384B" w:rsidTr="00C70EC1">
        <w:trPr>
          <w:trHeight w:val="211"/>
        </w:trPr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C5384B" w:rsidRDefault="007B567A" w:rsidP="00C5384B">
            <w:pPr>
              <w:jc w:val="center"/>
            </w:pPr>
            <w:r>
              <w:t>80.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C5384B" w:rsidRDefault="00C5384B" w:rsidP="007B567A">
            <w:r>
              <w:t>Пешеходная зона в районе ул. Ушинского, 9 - 15</w:t>
            </w:r>
          </w:p>
          <w:p w:rsidR="00C5384B" w:rsidRDefault="00C5384B" w:rsidP="007B567A"/>
        </w:tc>
      </w:tr>
      <w:tr w:rsidR="00C5384B" w:rsidTr="00C1067F">
        <w:trPr>
          <w:trHeight w:val="509"/>
        </w:trPr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C5384B" w:rsidRDefault="007B567A" w:rsidP="00C5384B">
            <w:pPr>
              <w:jc w:val="center"/>
            </w:pPr>
            <w:r>
              <w:t>81.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C5384B" w:rsidRDefault="00C5384B" w:rsidP="007B567A">
            <w:r>
              <w:t>Пешеходная зона в районе ул. Плеханова, 3а</w:t>
            </w:r>
          </w:p>
        </w:tc>
      </w:tr>
      <w:tr w:rsidR="00C5384B" w:rsidTr="007B567A"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C5384B" w:rsidRDefault="007B567A" w:rsidP="00C5384B">
            <w:pPr>
              <w:jc w:val="center"/>
            </w:pPr>
            <w:r>
              <w:t>82.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C5384B" w:rsidRDefault="00C5384B" w:rsidP="007B567A">
            <w:r>
              <w:t>Пешеходная зона в районе ул. Индустриальная, 3</w:t>
            </w:r>
          </w:p>
        </w:tc>
      </w:tr>
      <w:tr w:rsidR="00C5384B" w:rsidTr="007B567A"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C5384B" w:rsidRDefault="007B567A" w:rsidP="00C5384B">
            <w:pPr>
              <w:jc w:val="center"/>
            </w:pPr>
            <w:r>
              <w:t>83.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C5384B" w:rsidRDefault="00C5384B" w:rsidP="007B567A">
            <w:r>
              <w:t>Пешеходная зона в районе ул. 15 микрорайон, 19</w:t>
            </w:r>
          </w:p>
        </w:tc>
      </w:tr>
      <w:tr w:rsidR="00C5384B" w:rsidTr="007B567A"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C5384B" w:rsidRDefault="007B567A" w:rsidP="00C5384B">
            <w:pPr>
              <w:jc w:val="center"/>
            </w:pPr>
            <w:r>
              <w:t>84.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C5384B" w:rsidRDefault="00C5384B" w:rsidP="007B567A">
            <w:r>
              <w:t>Пешеходная зона в районе ул. Салтыкова – Щедрина, 157</w:t>
            </w:r>
          </w:p>
        </w:tc>
      </w:tr>
      <w:tr w:rsidR="00C5384B" w:rsidTr="007B567A"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C5384B" w:rsidRDefault="007B567A" w:rsidP="00C5384B">
            <w:pPr>
              <w:jc w:val="center"/>
            </w:pPr>
            <w:r>
              <w:t>85.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C5384B" w:rsidRDefault="00C5384B" w:rsidP="00CA5738">
            <w:r>
              <w:t xml:space="preserve">Пешеходная зона в районе ул. </w:t>
            </w:r>
            <w:r w:rsidR="00CA5738">
              <w:t xml:space="preserve">15-й  микрорайон, 39 </w:t>
            </w:r>
          </w:p>
        </w:tc>
      </w:tr>
      <w:tr w:rsidR="00C5384B" w:rsidTr="00C70EC1">
        <w:trPr>
          <w:trHeight w:val="399"/>
        </w:trPr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C5384B" w:rsidRDefault="007B567A" w:rsidP="00C5384B">
            <w:pPr>
              <w:jc w:val="center"/>
            </w:pPr>
            <w:r>
              <w:t>86.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C5384B" w:rsidRDefault="00C5384B" w:rsidP="007B567A">
            <w:r>
              <w:t>Пешеходная зона в районе ул. Ленина, 49</w:t>
            </w:r>
          </w:p>
        </w:tc>
      </w:tr>
      <w:tr w:rsidR="00C5384B" w:rsidTr="007B567A"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C5384B" w:rsidRDefault="007B567A" w:rsidP="00C5384B">
            <w:pPr>
              <w:jc w:val="center"/>
            </w:pPr>
            <w:r>
              <w:t>87.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C5384B" w:rsidRDefault="00C5384B" w:rsidP="007B567A">
            <w:r>
              <w:t>Пешеходная зона в районе ул. Фрунзе, 12</w:t>
            </w:r>
          </w:p>
        </w:tc>
      </w:tr>
      <w:tr w:rsidR="00C5384B" w:rsidTr="007B567A"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C5384B" w:rsidRDefault="007B567A" w:rsidP="00C5384B">
            <w:pPr>
              <w:jc w:val="center"/>
            </w:pPr>
            <w:r>
              <w:t>88.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C5384B" w:rsidRDefault="00C5384B" w:rsidP="007B567A">
            <w:r>
              <w:t>Пешеходная зона в районе ул. Октябрьская, 58</w:t>
            </w:r>
          </w:p>
        </w:tc>
      </w:tr>
      <w:tr w:rsidR="00C5384B" w:rsidTr="00C70EC1">
        <w:trPr>
          <w:trHeight w:val="351"/>
        </w:trPr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C5384B" w:rsidRDefault="007B567A" w:rsidP="00C5384B">
            <w:pPr>
              <w:jc w:val="center"/>
            </w:pPr>
            <w:r>
              <w:t>89.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C5384B" w:rsidRDefault="00C5384B" w:rsidP="007B567A">
            <w:r>
              <w:t>Пешеходная зона в районе ул. 40 лет Октября, 6</w:t>
            </w:r>
          </w:p>
        </w:tc>
      </w:tr>
      <w:tr w:rsidR="00C5384B" w:rsidTr="00C1067F">
        <w:trPr>
          <w:trHeight w:val="567"/>
        </w:trPr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C5384B" w:rsidRDefault="007B567A" w:rsidP="00C5384B">
            <w:pPr>
              <w:jc w:val="center"/>
            </w:pPr>
            <w:r>
              <w:t>90.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C5384B" w:rsidRDefault="00C5384B" w:rsidP="000D09A0">
            <w:r>
              <w:t xml:space="preserve">Пешеходная зона в районе </w:t>
            </w:r>
            <w:r w:rsidR="000D09A0">
              <w:t>остановки общественного транспорта</w:t>
            </w:r>
            <w:r>
              <w:t xml:space="preserve"> «Опытная станция»</w:t>
            </w:r>
          </w:p>
        </w:tc>
      </w:tr>
      <w:tr w:rsidR="00C5384B" w:rsidTr="00C70EC1">
        <w:trPr>
          <w:trHeight w:val="579"/>
        </w:trPr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C5384B" w:rsidRDefault="007B567A" w:rsidP="00C5384B">
            <w:pPr>
              <w:jc w:val="center"/>
            </w:pPr>
            <w:r>
              <w:t>91.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C5384B" w:rsidRDefault="007B567A" w:rsidP="002563F1">
            <w:r>
              <w:t>Пешеходная зона в районе ул. Циолковского, 2/1</w:t>
            </w:r>
            <w:r w:rsidR="00B53169">
              <w:t xml:space="preserve"> </w:t>
            </w:r>
          </w:p>
        </w:tc>
      </w:tr>
      <w:tr w:rsidR="00C5384B" w:rsidTr="00C70EC1">
        <w:trPr>
          <w:trHeight w:val="573"/>
        </w:trPr>
        <w:tc>
          <w:tcPr>
            <w:tcW w:w="709" w:type="dxa"/>
            <w:tcBorders>
              <w:top w:val="single" w:sz="4" w:space="0" w:color="auto"/>
              <w:bottom w:val="nil"/>
            </w:tcBorders>
          </w:tcPr>
          <w:p w:rsidR="00C5384B" w:rsidRDefault="007B567A" w:rsidP="002563F1">
            <w:pPr>
              <w:jc w:val="center"/>
            </w:pPr>
            <w:r>
              <w:t>9</w:t>
            </w:r>
            <w:r w:rsidR="002563F1">
              <w:t>2</w:t>
            </w:r>
            <w:r>
              <w:t>.</w:t>
            </w:r>
          </w:p>
        </w:tc>
        <w:tc>
          <w:tcPr>
            <w:tcW w:w="8930" w:type="dxa"/>
            <w:tcBorders>
              <w:top w:val="single" w:sz="4" w:space="0" w:color="auto"/>
              <w:bottom w:val="nil"/>
            </w:tcBorders>
          </w:tcPr>
          <w:p w:rsidR="00C5384B" w:rsidRDefault="007B567A" w:rsidP="007B567A">
            <w:r>
              <w:t>Пешеходная зон</w:t>
            </w:r>
            <w:r w:rsidR="00B53169">
              <w:t>а в районе ул. Циолковского, 2/2</w:t>
            </w:r>
          </w:p>
        </w:tc>
      </w:tr>
      <w:tr w:rsidR="007B567A" w:rsidTr="00C70EC1">
        <w:trPr>
          <w:trHeight w:val="523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B567A" w:rsidRDefault="007B567A" w:rsidP="002563F1">
            <w:pPr>
              <w:jc w:val="center"/>
            </w:pPr>
            <w:r>
              <w:t>9</w:t>
            </w:r>
            <w:r w:rsidR="002563F1">
              <w:t>3</w:t>
            </w:r>
            <w:r>
              <w:t>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7B567A" w:rsidRDefault="007B567A" w:rsidP="007B567A">
            <w:r>
              <w:t>Пешеходная зона в районе ул. Космонавтов, 96</w:t>
            </w:r>
          </w:p>
        </w:tc>
      </w:tr>
      <w:tr w:rsidR="0010620A" w:rsidTr="00C70EC1">
        <w:trPr>
          <w:trHeight w:val="22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0620A" w:rsidRDefault="0010620A" w:rsidP="002563F1">
            <w:pPr>
              <w:jc w:val="center"/>
            </w:pPr>
            <w:r>
              <w:t>94.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</w:tcBorders>
          </w:tcPr>
          <w:p w:rsidR="0010620A" w:rsidRDefault="0010620A" w:rsidP="007B567A">
            <w:r w:rsidRPr="0010620A">
              <w:t>Сквер в районе ул. Космонавтов, 42/3</w:t>
            </w:r>
          </w:p>
        </w:tc>
      </w:tr>
    </w:tbl>
    <w:p w:rsidR="00B97E20" w:rsidRPr="00FA353A" w:rsidRDefault="00C36281" w:rsidP="009C5976">
      <w:pPr>
        <w:autoSpaceDE w:val="0"/>
        <w:jc w:val="both"/>
        <w:rPr>
          <w:color w:val="000000"/>
          <w:sz w:val="28"/>
          <w:szCs w:val="28"/>
        </w:rPr>
      </w:pPr>
      <w:r w:rsidRPr="00991296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6088380</wp:posOffset>
                </wp:positionH>
                <wp:positionV relativeFrom="paragraph">
                  <wp:posOffset>-241935</wp:posOffset>
                </wp:positionV>
                <wp:extent cx="497840" cy="368935"/>
                <wp:effectExtent l="0" t="4445" r="1270" b="0"/>
                <wp:wrapNone/>
                <wp:docPr id="2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840" cy="368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0DC1" w:rsidRPr="00993CEC" w:rsidRDefault="00430DC1" w:rsidP="007D4610">
                            <w:pPr>
                              <w:rPr>
                                <w:lang w:val="en-US"/>
                              </w:rPr>
                            </w:pPr>
                            <w:r>
                              <w:t>»;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0" o:spid="_x0000_s1037" type="#_x0000_t202" style="position:absolute;left:0;text-align:left;margin-left:479.4pt;margin-top:-19.05pt;width:39.2pt;height:29.0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igquQ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" filled="f" stroked="f">
                <v:textbox>
                  <w:txbxContent>
                    <w:p w:rsidR="00430DC1" w:rsidRPr="00993CEC" w:rsidRDefault="00430DC1" w:rsidP="007D4610">
                      <w:pPr>
                        <w:rPr>
                          <w:lang w:val="en-US"/>
                        </w:rPr>
                      </w:pPr>
                      <w:r>
                        <w:t>»;</w:t>
                      </w:r>
                    </w:p>
                  </w:txbxContent>
                </v:textbox>
              </v:shape>
            </w:pict>
          </mc:Fallback>
        </mc:AlternateContent>
      </w:r>
    </w:p>
    <w:p w:rsidR="004B45A7" w:rsidRDefault="00376BE2" w:rsidP="00744682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FA353A">
        <w:rPr>
          <w:color w:val="000000"/>
          <w:sz w:val="28"/>
          <w:szCs w:val="28"/>
        </w:rPr>
        <w:lastRenderedPageBreak/>
        <w:t xml:space="preserve"> 3.</w:t>
      </w:r>
      <w:r w:rsidR="003D35DE" w:rsidRPr="00FA353A">
        <w:rPr>
          <w:color w:val="000000"/>
          <w:sz w:val="28"/>
          <w:szCs w:val="28"/>
        </w:rPr>
        <w:t>2</w:t>
      </w:r>
      <w:r w:rsidRPr="00FA353A">
        <w:rPr>
          <w:color w:val="000000"/>
          <w:sz w:val="28"/>
          <w:szCs w:val="28"/>
        </w:rPr>
        <w:t xml:space="preserve">. </w:t>
      </w:r>
      <w:r w:rsidR="00214BBA" w:rsidRPr="00FA353A">
        <w:rPr>
          <w:color w:val="000000"/>
          <w:sz w:val="28"/>
          <w:szCs w:val="28"/>
        </w:rPr>
        <w:t xml:space="preserve">Раздел </w:t>
      </w:r>
      <w:r w:rsidRPr="00FA353A">
        <w:rPr>
          <w:color w:val="000000"/>
          <w:sz w:val="28"/>
          <w:szCs w:val="28"/>
        </w:rPr>
        <w:t>1</w:t>
      </w:r>
      <w:r w:rsidR="00744682">
        <w:rPr>
          <w:color w:val="000000"/>
          <w:sz w:val="28"/>
          <w:szCs w:val="28"/>
        </w:rPr>
        <w:t>0</w:t>
      </w:r>
      <w:r w:rsidRPr="00FA353A">
        <w:rPr>
          <w:color w:val="000000"/>
          <w:sz w:val="28"/>
          <w:szCs w:val="28"/>
        </w:rPr>
        <w:t xml:space="preserve"> </w:t>
      </w:r>
      <w:r w:rsidR="00AC43E6" w:rsidRPr="00FA353A">
        <w:rPr>
          <w:color w:val="000000"/>
          <w:sz w:val="28"/>
          <w:szCs w:val="28"/>
        </w:rPr>
        <w:t>«</w:t>
      </w:r>
      <w:r w:rsidRPr="00FA353A">
        <w:rPr>
          <w:color w:val="000000"/>
          <w:sz w:val="28"/>
          <w:szCs w:val="28"/>
        </w:rPr>
        <w:t>Виды работ, планируемые к выполнению при благоустройстве общественных территорий в 202</w:t>
      </w:r>
      <w:r w:rsidR="00744682">
        <w:rPr>
          <w:color w:val="000000"/>
          <w:sz w:val="28"/>
          <w:szCs w:val="28"/>
        </w:rPr>
        <w:t>2</w:t>
      </w:r>
      <w:r w:rsidRPr="00FA353A">
        <w:rPr>
          <w:color w:val="000000"/>
          <w:sz w:val="28"/>
          <w:szCs w:val="28"/>
        </w:rPr>
        <w:t xml:space="preserve"> году</w:t>
      </w:r>
      <w:r w:rsidR="00AC43E6" w:rsidRPr="00FA353A">
        <w:rPr>
          <w:color w:val="000000"/>
          <w:sz w:val="28"/>
          <w:szCs w:val="28"/>
        </w:rPr>
        <w:t>»</w:t>
      </w:r>
      <w:r w:rsidRPr="00FA353A">
        <w:rPr>
          <w:color w:val="000000"/>
          <w:sz w:val="28"/>
          <w:szCs w:val="28"/>
        </w:rPr>
        <w:t xml:space="preserve"> </w:t>
      </w:r>
      <w:r w:rsidR="00744682">
        <w:rPr>
          <w:color w:val="000000"/>
          <w:sz w:val="28"/>
          <w:szCs w:val="28"/>
        </w:rPr>
        <w:t>изложить в следующей редакции</w:t>
      </w:r>
      <w:r w:rsidRPr="00FA353A">
        <w:rPr>
          <w:color w:val="000000"/>
          <w:sz w:val="28"/>
          <w:szCs w:val="28"/>
        </w:rPr>
        <w:t>:</w:t>
      </w:r>
    </w:p>
    <w:p w:rsidR="00F3559F" w:rsidRDefault="00F3559F" w:rsidP="00744682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«10. </w:t>
      </w:r>
      <w:r w:rsidRPr="00FA353A">
        <w:rPr>
          <w:color w:val="000000"/>
          <w:sz w:val="28"/>
          <w:szCs w:val="28"/>
        </w:rPr>
        <w:t>Виды работ, планируемые к выполнению при благоустройстве общественных территорий в 202</w:t>
      </w:r>
      <w:r>
        <w:rPr>
          <w:color w:val="000000"/>
          <w:sz w:val="28"/>
          <w:szCs w:val="28"/>
        </w:rPr>
        <w:t>2</w:t>
      </w:r>
      <w:r w:rsidRPr="00FA353A">
        <w:rPr>
          <w:color w:val="000000"/>
          <w:sz w:val="28"/>
          <w:szCs w:val="28"/>
        </w:rPr>
        <w:t xml:space="preserve"> году</w:t>
      </w:r>
      <w:r>
        <w:rPr>
          <w:color w:val="000000"/>
          <w:sz w:val="28"/>
          <w:szCs w:val="28"/>
        </w:rPr>
        <w:t>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10.1. Зона для публичных мероп</w:t>
      </w:r>
      <w:r w:rsidR="00B67058">
        <w:rPr>
          <w:color w:val="000000"/>
          <w:sz w:val="28"/>
          <w:szCs w:val="28"/>
        </w:rPr>
        <w:t>риятий ул. Свиридова, 10</w:t>
      </w:r>
      <w:r w:rsidRPr="008476DD">
        <w:rPr>
          <w:color w:val="000000"/>
          <w:sz w:val="28"/>
          <w:szCs w:val="28"/>
        </w:rPr>
        <w:t>: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F3559F" w:rsidRPr="008476DD" w:rsidRDefault="00F3559F" w:rsidP="00F3559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D24222">
        <w:rPr>
          <w:color w:val="000000"/>
          <w:sz w:val="28"/>
          <w:szCs w:val="28"/>
          <w:lang w:val="en-US"/>
        </w:rPr>
        <w:t>п</w:t>
      </w:r>
      <w:r w:rsidR="00D24222">
        <w:rPr>
          <w:color w:val="000000"/>
          <w:sz w:val="28"/>
          <w:szCs w:val="28"/>
        </w:rPr>
        <w:t>окрытий</w:t>
      </w:r>
      <w:r w:rsidRPr="008476DD">
        <w:rPr>
          <w:color w:val="000000"/>
          <w:sz w:val="28"/>
          <w:szCs w:val="28"/>
        </w:rPr>
        <w:t>;</w:t>
      </w:r>
    </w:p>
    <w:p w:rsidR="00C0760B" w:rsidRPr="00C0760B" w:rsidRDefault="00C0760B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C0760B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устройство сетей наружного освещения</w:t>
      </w:r>
      <w:r w:rsidRPr="008476DD">
        <w:rPr>
          <w:color w:val="000000"/>
          <w:sz w:val="28"/>
          <w:szCs w:val="28"/>
        </w:rPr>
        <w:t>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видеонаблюдение;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10.2. Детская зона в </w:t>
      </w:r>
      <w:r w:rsidR="00B67058">
        <w:rPr>
          <w:color w:val="000000"/>
          <w:sz w:val="28"/>
          <w:szCs w:val="28"/>
        </w:rPr>
        <w:t>районе ул. Свиридова, 8а</w:t>
      </w:r>
      <w:r w:rsidRPr="008476DD">
        <w:rPr>
          <w:color w:val="000000"/>
          <w:sz w:val="28"/>
          <w:szCs w:val="28"/>
        </w:rPr>
        <w:t>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C47460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видеонаблюдение;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10.3. Общественная территория с площадкой для выгула собак </w:t>
      </w:r>
      <w:r w:rsidR="00B67058">
        <w:rPr>
          <w:color w:val="000000"/>
          <w:sz w:val="28"/>
          <w:szCs w:val="28"/>
        </w:rPr>
        <w:t>в районе ул. Свиридова 6</w:t>
      </w:r>
      <w:r w:rsidRPr="008476DD">
        <w:rPr>
          <w:color w:val="000000"/>
          <w:sz w:val="28"/>
          <w:szCs w:val="28"/>
        </w:rPr>
        <w:t>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 w:rsidR="00F70275">
        <w:rPr>
          <w:color w:val="000000"/>
          <w:sz w:val="28"/>
          <w:szCs w:val="28"/>
        </w:rPr>
        <w:t>устройство 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травяного газона;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видеонаблюдение;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10.4. Молодежная зона в районе ул. Минская, 4Б, к 1: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C47460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видеонаблюдение;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10.5. Зона спортивного кластера в районе ул. Минская, 4В: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п</w:t>
      </w:r>
      <w:r w:rsidR="006E5C0A">
        <w:rPr>
          <w:color w:val="000000"/>
          <w:sz w:val="28"/>
          <w:szCs w:val="28"/>
        </w:rPr>
        <w:t>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форм;</w:t>
      </w:r>
    </w:p>
    <w:p w:rsidR="008476DD" w:rsidRPr="008476DD" w:rsidRDefault="00B67058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476DD"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8476DD" w:rsidRDefault="008476DD" w:rsidP="006E5C0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10.6. Пешеходная зона в районе улицы 50 лет НЛМК: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10.7. Сквер имени Маркова: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4B289B" w:rsidRPr="008476DD" w:rsidRDefault="004B289B" w:rsidP="004B289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lastRenderedPageBreak/>
        <w:t xml:space="preserve">-устройство </w:t>
      </w:r>
      <w:r w:rsidR="006E5C0A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видеонаблюдение;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форм;</w:t>
      </w:r>
    </w:p>
    <w:p w:rsidR="00A469D7" w:rsidRPr="008476DD" w:rsidRDefault="00A469D7" w:rsidP="00A469D7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-работы по технологическому присоединению энергопринимающих устройств си</w:t>
      </w:r>
      <w:r>
        <w:rPr>
          <w:color w:val="000000"/>
          <w:sz w:val="28"/>
          <w:szCs w:val="28"/>
        </w:rPr>
        <w:t>стемы уличного видеонаблюдения;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</w:t>
      </w:r>
      <w:r w:rsidR="00A469D7">
        <w:rPr>
          <w:color w:val="000000"/>
          <w:sz w:val="28"/>
          <w:szCs w:val="28"/>
        </w:rPr>
        <w:t>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FC7DA3">
        <w:rPr>
          <w:color w:val="000000"/>
          <w:sz w:val="28"/>
          <w:szCs w:val="28"/>
        </w:rPr>
        <w:t>8</w:t>
      </w:r>
      <w:r w:rsidRPr="008476DD">
        <w:rPr>
          <w:color w:val="000000"/>
          <w:sz w:val="28"/>
          <w:szCs w:val="28"/>
        </w:rPr>
        <w:t>. Пешеходная зона в районе ул. Космонавтов, 54: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423A5D" w:rsidRDefault="00423A5D" w:rsidP="00423A5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работы;</w:t>
      </w:r>
    </w:p>
    <w:p w:rsidR="00B67058" w:rsidRPr="008476DD" w:rsidRDefault="00B67058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устройство покрытий;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FC7DA3">
        <w:rPr>
          <w:color w:val="000000"/>
          <w:sz w:val="28"/>
          <w:szCs w:val="28"/>
        </w:rPr>
        <w:t>9</w:t>
      </w:r>
      <w:r w:rsidRPr="008476DD">
        <w:rPr>
          <w:color w:val="000000"/>
          <w:sz w:val="28"/>
          <w:szCs w:val="28"/>
        </w:rPr>
        <w:t>. Пешеходная зона в районе пл. Соборная, 3: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10.1</w:t>
      </w:r>
      <w:r w:rsidR="00FC7DA3">
        <w:rPr>
          <w:color w:val="000000"/>
          <w:sz w:val="28"/>
          <w:szCs w:val="28"/>
        </w:rPr>
        <w:t>0</w:t>
      </w:r>
      <w:r w:rsidRPr="008476DD">
        <w:rPr>
          <w:color w:val="000000"/>
          <w:sz w:val="28"/>
          <w:szCs w:val="28"/>
        </w:rPr>
        <w:t>. Пешеходная зона в районе ул. Зегеля, 1: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F3559F" w:rsidRPr="008476DD" w:rsidRDefault="00F3559F" w:rsidP="00F3559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10.1</w:t>
      </w:r>
      <w:r w:rsidR="00FC7DA3">
        <w:rPr>
          <w:color w:val="000000"/>
          <w:sz w:val="28"/>
          <w:szCs w:val="28"/>
        </w:rPr>
        <w:t>1</w:t>
      </w:r>
      <w:r w:rsidRPr="008476DD">
        <w:rPr>
          <w:color w:val="000000"/>
          <w:sz w:val="28"/>
          <w:szCs w:val="28"/>
        </w:rPr>
        <w:t>. Пешеходная зона в районе Соборной площади: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10.1</w:t>
      </w:r>
      <w:r w:rsidR="00FC7DA3">
        <w:rPr>
          <w:color w:val="000000"/>
          <w:sz w:val="28"/>
          <w:szCs w:val="28"/>
        </w:rPr>
        <w:t>2</w:t>
      </w:r>
      <w:r w:rsidRPr="008476DD">
        <w:rPr>
          <w:color w:val="000000"/>
          <w:sz w:val="28"/>
          <w:szCs w:val="28"/>
        </w:rPr>
        <w:t>. Сквер Филипченко, 1 - 5: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B67058" w:rsidRPr="008476DD" w:rsidRDefault="00B67058" w:rsidP="00B67058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563CC6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форм;</w:t>
      </w:r>
    </w:p>
    <w:p w:rsidR="008476DD" w:rsidRPr="008476DD" w:rsidRDefault="005C365A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476DD"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10.1</w:t>
      </w:r>
      <w:r w:rsidR="00FC7DA3">
        <w:rPr>
          <w:color w:val="000000"/>
          <w:sz w:val="28"/>
          <w:szCs w:val="28"/>
        </w:rPr>
        <w:t>3</w:t>
      </w:r>
      <w:r w:rsidRPr="008476DD">
        <w:rPr>
          <w:color w:val="000000"/>
          <w:sz w:val="28"/>
          <w:szCs w:val="28"/>
        </w:rPr>
        <w:t>. Сквер Филипченко, 7 - 15: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B67058" w:rsidRPr="008476DD" w:rsidRDefault="00B67058" w:rsidP="00B67058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B67058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10.1</w:t>
      </w:r>
      <w:r w:rsidR="00FC7DA3">
        <w:rPr>
          <w:color w:val="000000"/>
          <w:sz w:val="28"/>
          <w:szCs w:val="28"/>
        </w:rPr>
        <w:t>4</w:t>
      </w:r>
      <w:r w:rsidRPr="008476DD">
        <w:rPr>
          <w:color w:val="000000"/>
          <w:sz w:val="28"/>
          <w:szCs w:val="28"/>
        </w:rPr>
        <w:t>. Молодежный парк: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lastRenderedPageBreak/>
        <w:t>- разработка проектно-сметной документации;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4B289B" w:rsidRPr="008476DD" w:rsidRDefault="004B289B" w:rsidP="004B289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Pr="008476DD">
        <w:rPr>
          <w:color w:val="000000"/>
          <w:sz w:val="28"/>
          <w:szCs w:val="28"/>
        </w:rPr>
        <w:t>;</w:t>
      </w:r>
    </w:p>
    <w:p w:rsidR="00563CC6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</w:t>
      </w:r>
      <w:r w:rsidR="00F3559F">
        <w:rPr>
          <w:color w:val="000000"/>
          <w:sz w:val="28"/>
          <w:szCs w:val="28"/>
        </w:rPr>
        <w:t xml:space="preserve"> </w:t>
      </w:r>
      <w:r w:rsidRPr="008476DD">
        <w:rPr>
          <w:color w:val="000000"/>
          <w:sz w:val="28"/>
          <w:szCs w:val="28"/>
        </w:rPr>
        <w:t xml:space="preserve">устройство </w:t>
      </w:r>
      <w:r w:rsidR="00563CC6">
        <w:rPr>
          <w:color w:val="000000"/>
          <w:sz w:val="28"/>
          <w:szCs w:val="28"/>
        </w:rPr>
        <w:t>покрытий</w:t>
      </w:r>
      <w:r w:rsidR="00563CC6" w:rsidRPr="008476DD">
        <w:rPr>
          <w:color w:val="000000"/>
          <w:sz w:val="28"/>
          <w:szCs w:val="28"/>
        </w:rPr>
        <w:t>;</w:t>
      </w:r>
      <w:r w:rsidRPr="008476DD">
        <w:rPr>
          <w:color w:val="000000"/>
          <w:sz w:val="28"/>
          <w:szCs w:val="28"/>
        </w:rPr>
        <w:t xml:space="preserve"> </w:t>
      </w:r>
    </w:p>
    <w:p w:rsidR="00F3559F" w:rsidRPr="008476DD" w:rsidRDefault="00F3559F" w:rsidP="00F3559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валка деревьев;</w:t>
      </w:r>
    </w:p>
    <w:p w:rsidR="00F3559F" w:rsidRPr="008476DD" w:rsidRDefault="00F3559F" w:rsidP="00F3559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снос и санитар</w:t>
      </w:r>
      <w:r>
        <w:rPr>
          <w:color w:val="000000"/>
          <w:sz w:val="28"/>
          <w:szCs w:val="28"/>
        </w:rPr>
        <w:t>ная обрезка зеленых насаждений;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</w:t>
      </w:r>
      <w:r w:rsidR="00F3559F">
        <w:rPr>
          <w:color w:val="000000"/>
          <w:sz w:val="28"/>
          <w:szCs w:val="28"/>
        </w:rPr>
        <w:t>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10.1</w:t>
      </w:r>
      <w:r w:rsidR="005C365A">
        <w:rPr>
          <w:color w:val="000000"/>
          <w:sz w:val="28"/>
          <w:szCs w:val="28"/>
        </w:rPr>
        <w:t>5</w:t>
      </w:r>
      <w:r w:rsidRPr="008476DD">
        <w:rPr>
          <w:color w:val="000000"/>
          <w:sz w:val="28"/>
          <w:szCs w:val="28"/>
        </w:rPr>
        <w:t>. Детская игровая зона в районе ул. Леонтия Кривенкова, стр. 8: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</w:t>
      </w:r>
      <w:r w:rsidR="002F2F56">
        <w:rPr>
          <w:color w:val="000000"/>
          <w:sz w:val="28"/>
          <w:szCs w:val="28"/>
        </w:rPr>
        <w:t>а проектно-сметной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C365A">
        <w:rPr>
          <w:color w:val="000000"/>
          <w:sz w:val="28"/>
          <w:szCs w:val="28"/>
        </w:rPr>
        <w:t>16</w:t>
      </w:r>
      <w:r w:rsidRPr="008476DD">
        <w:rPr>
          <w:color w:val="000000"/>
          <w:sz w:val="28"/>
          <w:szCs w:val="28"/>
        </w:rPr>
        <w:t>. Сквер у ЦГБ им. С.А. Есенина, ул. Космонавтов, 15/3: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563CC6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</w:t>
      </w:r>
      <w:r w:rsidR="00A469D7">
        <w:rPr>
          <w:color w:val="000000"/>
          <w:sz w:val="28"/>
          <w:szCs w:val="28"/>
        </w:rPr>
        <w:t>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FC7DA3">
        <w:rPr>
          <w:color w:val="000000"/>
          <w:sz w:val="28"/>
          <w:szCs w:val="28"/>
        </w:rPr>
        <w:t>1</w:t>
      </w:r>
      <w:r w:rsidR="005C365A">
        <w:rPr>
          <w:color w:val="000000"/>
          <w:sz w:val="28"/>
          <w:szCs w:val="28"/>
        </w:rPr>
        <w:t>7</w:t>
      </w:r>
      <w:r w:rsidRPr="008476DD">
        <w:rPr>
          <w:color w:val="000000"/>
          <w:sz w:val="28"/>
          <w:szCs w:val="28"/>
        </w:rPr>
        <w:t>. Площадь в районе ул. Волгоградская, 8: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4B289B" w:rsidRPr="008476DD" w:rsidRDefault="004B289B" w:rsidP="004B289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Pr="008476DD">
        <w:rPr>
          <w:color w:val="000000"/>
          <w:sz w:val="28"/>
          <w:szCs w:val="28"/>
        </w:rPr>
        <w:t>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563CC6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563CC6" w:rsidRPr="008476DD" w:rsidRDefault="00563CC6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устройство песчаного основания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ремонт</w:t>
      </w:r>
      <w:r w:rsidR="00C47460">
        <w:rPr>
          <w:color w:val="000000"/>
          <w:sz w:val="28"/>
          <w:szCs w:val="28"/>
        </w:rPr>
        <w:t xml:space="preserve"> и устройство</w:t>
      </w:r>
      <w:r w:rsidRPr="008476DD">
        <w:rPr>
          <w:color w:val="000000"/>
          <w:sz w:val="28"/>
          <w:szCs w:val="28"/>
        </w:rPr>
        <w:t xml:space="preserve"> ограждений и подпорных стен;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детского игрового оборудования;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C365A">
        <w:rPr>
          <w:color w:val="000000"/>
          <w:sz w:val="28"/>
          <w:szCs w:val="28"/>
        </w:rPr>
        <w:t>18</w:t>
      </w:r>
      <w:r w:rsidRPr="008476DD">
        <w:rPr>
          <w:color w:val="000000"/>
          <w:sz w:val="28"/>
          <w:szCs w:val="28"/>
        </w:rPr>
        <w:t>. Сквер Константиновой ДК "Сокол":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-устройство плиточного покрытия, асфальтобетонного покрытия, песчаного покрытия;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8476DD" w:rsidRPr="008476DD" w:rsidRDefault="005C365A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10.19</w:t>
      </w:r>
      <w:r w:rsidR="008476DD" w:rsidRPr="008476DD">
        <w:rPr>
          <w:color w:val="000000"/>
          <w:sz w:val="28"/>
          <w:szCs w:val="28"/>
        </w:rPr>
        <w:t>. Площадь Константиновой ДК "Сокол":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563CC6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ремонт чаши фонтана;</w:t>
      </w:r>
    </w:p>
    <w:p w:rsidR="002F2F56" w:rsidRPr="008476DD" w:rsidRDefault="002F2F56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2F2F56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ремонт</w:t>
      </w:r>
      <w:r w:rsidRPr="008476DD">
        <w:rPr>
          <w:color w:val="000000"/>
          <w:sz w:val="28"/>
          <w:szCs w:val="28"/>
        </w:rPr>
        <w:t xml:space="preserve"> подпорных стен</w:t>
      </w:r>
      <w:r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lastRenderedPageBreak/>
        <w:t>- приобретение и установка малых архитектурных форм.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10.2</w:t>
      </w:r>
      <w:r w:rsidR="005C365A">
        <w:rPr>
          <w:color w:val="000000"/>
          <w:sz w:val="28"/>
          <w:szCs w:val="28"/>
        </w:rPr>
        <w:t>0</w:t>
      </w:r>
      <w:r w:rsidRPr="008476DD">
        <w:rPr>
          <w:color w:val="000000"/>
          <w:sz w:val="28"/>
          <w:szCs w:val="28"/>
        </w:rPr>
        <w:t>. Сквер имени Крупской:</w:t>
      </w:r>
    </w:p>
    <w:p w:rsidR="00C5384B" w:rsidRPr="008476DD" w:rsidRDefault="00C5384B" w:rsidP="00C5384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</w:t>
      </w:r>
      <w:r>
        <w:rPr>
          <w:color w:val="000000"/>
          <w:sz w:val="28"/>
          <w:szCs w:val="28"/>
        </w:rPr>
        <w:t>роектно-сметной документации;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8476DD" w:rsidRPr="008476DD" w:rsidRDefault="008476DD" w:rsidP="0070582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2F2F56">
        <w:rPr>
          <w:color w:val="000000"/>
          <w:sz w:val="28"/>
          <w:szCs w:val="28"/>
        </w:rPr>
        <w:t>покрытий</w:t>
      </w:r>
      <w:r w:rsidR="0070582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-выполнение работ по технической инвентаризации объекта с подготовкой соответствующ</w:t>
      </w:r>
      <w:r w:rsidR="00A469D7">
        <w:rPr>
          <w:color w:val="000000"/>
          <w:sz w:val="28"/>
          <w:szCs w:val="28"/>
        </w:rPr>
        <w:t>ей технической документации.</w:t>
      </w:r>
    </w:p>
    <w:p w:rsidR="001D354D" w:rsidRPr="001D354D" w:rsidRDefault="005C365A" w:rsidP="001D354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10.21</w:t>
      </w:r>
      <w:r w:rsidR="001D354D" w:rsidRPr="001D354D">
        <w:rPr>
          <w:color w:val="000000"/>
          <w:sz w:val="28"/>
          <w:szCs w:val="28"/>
        </w:rPr>
        <w:t>. Сквер имени Крупской. 2 этап:</w:t>
      </w:r>
    </w:p>
    <w:p w:rsidR="001D354D" w:rsidRPr="001D354D" w:rsidRDefault="001D354D" w:rsidP="001D354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1D354D">
        <w:rPr>
          <w:color w:val="000000"/>
          <w:sz w:val="28"/>
          <w:szCs w:val="28"/>
        </w:rPr>
        <w:t>- демонтажные работы;</w:t>
      </w:r>
    </w:p>
    <w:p w:rsidR="001D354D" w:rsidRPr="001D354D" w:rsidRDefault="001D354D" w:rsidP="001D354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1D354D">
        <w:rPr>
          <w:color w:val="000000"/>
          <w:sz w:val="28"/>
          <w:szCs w:val="28"/>
        </w:rPr>
        <w:t>- устройство покрытий;</w:t>
      </w:r>
    </w:p>
    <w:p w:rsidR="001D354D" w:rsidRPr="001D354D" w:rsidRDefault="001D354D" w:rsidP="001D354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1D354D">
        <w:rPr>
          <w:color w:val="000000"/>
          <w:sz w:val="28"/>
          <w:szCs w:val="28"/>
        </w:rPr>
        <w:t>- устройство сетей наружного освещения;</w:t>
      </w:r>
    </w:p>
    <w:p w:rsidR="001D354D" w:rsidRPr="001D354D" w:rsidRDefault="001D354D" w:rsidP="001D354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1D354D">
        <w:rPr>
          <w:color w:val="000000"/>
          <w:sz w:val="28"/>
          <w:szCs w:val="28"/>
        </w:rPr>
        <w:t>- озеленение;</w:t>
      </w:r>
    </w:p>
    <w:p w:rsidR="001D354D" w:rsidRPr="001D354D" w:rsidRDefault="001D354D" w:rsidP="001D354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1D354D">
        <w:rPr>
          <w:color w:val="000000"/>
          <w:sz w:val="28"/>
          <w:szCs w:val="28"/>
        </w:rPr>
        <w:t>- приобретение и установка малых архитектурных форм;</w:t>
      </w:r>
    </w:p>
    <w:p w:rsidR="002F2F56" w:rsidRPr="008476DD" w:rsidRDefault="001D354D" w:rsidP="001D354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1D354D">
        <w:rPr>
          <w:color w:val="000000"/>
          <w:sz w:val="28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10.2</w:t>
      </w:r>
      <w:r w:rsidR="00FC7DA3">
        <w:rPr>
          <w:color w:val="000000"/>
          <w:sz w:val="28"/>
          <w:szCs w:val="28"/>
        </w:rPr>
        <w:t>2</w:t>
      </w:r>
      <w:r w:rsidRPr="008476DD">
        <w:rPr>
          <w:color w:val="000000"/>
          <w:sz w:val="28"/>
          <w:szCs w:val="28"/>
        </w:rPr>
        <w:t>. Каменный лог в районе ул. Евгения Адамова, 62. 1 этап.: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снос и санитарная обрезка зеленых насаждений;</w:t>
      </w:r>
    </w:p>
    <w:p w:rsidR="008476DD" w:rsidRPr="008476DD" w:rsidRDefault="008476DD" w:rsidP="00112393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10.2</w:t>
      </w:r>
      <w:r w:rsidR="00FC7DA3">
        <w:rPr>
          <w:color w:val="000000"/>
          <w:sz w:val="28"/>
          <w:szCs w:val="28"/>
        </w:rPr>
        <w:t>3</w:t>
      </w:r>
      <w:r w:rsidRPr="008476DD">
        <w:rPr>
          <w:color w:val="000000"/>
          <w:sz w:val="28"/>
          <w:szCs w:val="28"/>
        </w:rPr>
        <w:t>. Общественная территория с площадк</w:t>
      </w:r>
      <w:r w:rsidR="00423A5D">
        <w:rPr>
          <w:color w:val="000000"/>
          <w:sz w:val="28"/>
          <w:szCs w:val="28"/>
        </w:rPr>
        <w:t>ой</w:t>
      </w:r>
      <w:r w:rsidR="00CB210D">
        <w:rPr>
          <w:color w:val="000000"/>
          <w:sz w:val="28"/>
          <w:szCs w:val="28"/>
        </w:rPr>
        <w:t xml:space="preserve"> для выгула собак в районе пр-</w:t>
      </w:r>
      <w:r w:rsidRPr="008476DD">
        <w:rPr>
          <w:color w:val="000000"/>
          <w:sz w:val="28"/>
          <w:szCs w:val="28"/>
        </w:rPr>
        <w:t>да Кувшинова, 5Б. 1 этап.: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F3559F" w:rsidRPr="008476DD" w:rsidRDefault="00F3559F" w:rsidP="00F3559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валка деревьев;</w:t>
      </w:r>
    </w:p>
    <w:p w:rsidR="008476DD" w:rsidRPr="00112393" w:rsidRDefault="00F3559F" w:rsidP="00713D7B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озеленение.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10.2</w:t>
      </w:r>
      <w:r w:rsidR="00FC7DA3">
        <w:rPr>
          <w:color w:val="000000"/>
          <w:sz w:val="28"/>
          <w:szCs w:val="28"/>
        </w:rPr>
        <w:t>4</w:t>
      </w:r>
      <w:r w:rsidRPr="008476DD">
        <w:rPr>
          <w:color w:val="000000"/>
          <w:sz w:val="28"/>
          <w:szCs w:val="28"/>
        </w:rPr>
        <w:t>. Пляж в районе ул. Левобережная, 3: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4B289B" w:rsidRPr="008476DD" w:rsidRDefault="004B289B" w:rsidP="004B289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снос и санитарная обрезка зеленых насаждений;</w:t>
      </w:r>
    </w:p>
    <w:p w:rsidR="008476DD" w:rsidRPr="008476DD" w:rsidRDefault="005C365A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476DD" w:rsidRPr="008476DD">
        <w:rPr>
          <w:color w:val="000000"/>
          <w:sz w:val="28"/>
          <w:szCs w:val="28"/>
        </w:rPr>
        <w:t>работы по улучшению санитарного и эстетического состояния территории;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2F2F56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видеонаблюдение;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выполнение работ по оценке воздействия на водные биоресурсы и рыбное хозяйство;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FC7DA3">
        <w:rPr>
          <w:color w:val="000000"/>
          <w:sz w:val="28"/>
          <w:szCs w:val="28"/>
        </w:rPr>
        <w:t>25</w:t>
      </w:r>
      <w:r w:rsidRPr="008476DD">
        <w:rPr>
          <w:color w:val="000000"/>
          <w:sz w:val="28"/>
          <w:szCs w:val="28"/>
        </w:rPr>
        <w:t>. Сквер Героев Чернобыля: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4B289B" w:rsidRPr="008476DD" w:rsidRDefault="004B289B" w:rsidP="004B289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lastRenderedPageBreak/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Pr="008476DD">
        <w:rPr>
          <w:color w:val="000000"/>
          <w:sz w:val="28"/>
          <w:szCs w:val="28"/>
        </w:rPr>
        <w:t>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713D7B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2F2F56" w:rsidRPr="008476DD" w:rsidRDefault="002F2F56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-устройство подпорной стенки;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8476DD" w:rsidRPr="008476DD" w:rsidRDefault="008476DD" w:rsidP="00713D7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</w:t>
      </w:r>
      <w:r w:rsidR="00713D7B">
        <w:rPr>
          <w:color w:val="000000"/>
          <w:sz w:val="28"/>
          <w:szCs w:val="28"/>
        </w:rPr>
        <w:t>е</w:t>
      </w:r>
      <w:r w:rsidRPr="008476DD">
        <w:rPr>
          <w:color w:val="000000"/>
          <w:sz w:val="28"/>
          <w:szCs w:val="28"/>
        </w:rPr>
        <w:t>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FC7DA3">
        <w:rPr>
          <w:color w:val="000000"/>
          <w:sz w:val="28"/>
          <w:szCs w:val="28"/>
        </w:rPr>
        <w:t>26</w:t>
      </w:r>
      <w:r w:rsidRPr="008476DD">
        <w:rPr>
          <w:color w:val="000000"/>
          <w:sz w:val="28"/>
          <w:szCs w:val="28"/>
        </w:rPr>
        <w:t>. Сквер в районе ул. Космонавтов, 72: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F3559F" w:rsidRPr="008476DD" w:rsidRDefault="00F3559F" w:rsidP="00F3559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-устройство</w:t>
      </w:r>
      <w:r w:rsidR="00713D7B">
        <w:rPr>
          <w:color w:val="000000"/>
          <w:sz w:val="28"/>
          <w:szCs w:val="28"/>
        </w:rPr>
        <w:t xml:space="preserve"> 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FC7DA3">
        <w:rPr>
          <w:color w:val="000000"/>
          <w:sz w:val="28"/>
          <w:szCs w:val="28"/>
        </w:rPr>
        <w:t>27</w:t>
      </w:r>
      <w:r w:rsidRPr="008476DD">
        <w:rPr>
          <w:color w:val="000000"/>
          <w:sz w:val="28"/>
          <w:szCs w:val="28"/>
        </w:rPr>
        <w:t>. Пешеходная зона в районе ул. Коцаря, 6: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F3559F" w:rsidRPr="008476DD" w:rsidRDefault="00F3559F" w:rsidP="00F3559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004E62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форм;</w:t>
      </w:r>
    </w:p>
    <w:p w:rsidR="008476DD" w:rsidRPr="008476DD" w:rsidRDefault="00F3559F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476DD"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FC7DA3">
        <w:rPr>
          <w:color w:val="000000"/>
          <w:sz w:val="28"/>
          <w:szCs w:val="28"/>
        </w:rPr>
        <w:t>28</w:t>
      </w:r>
      <w:r w:rsidRPr="008476DD">
        <w:rPr>
          <w:color w:val="000000"/>
          <w:sz w:val="28"/>
          <w:szCs w:val="28"/>
        </w:rPr>
        <w:t>. Пешеходная зона на пересечении ул. Желябова и ул. Ленина: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F3559F" w:rsidRPr="008476DD" w:rsidRDefault="00F3559F" w:rsidP="00F3559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004E62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FC7DA3">
        <w:rPr>
          <w:color w:val="000000"/>
          <w:sz w:val="28"/>
          <w:szCs w:val="28"/>
        </w:rPr>
        <w:t>29</w:t>
      </w:r>
      <w:r w:rsidRPr="008476DD">
        <w:rPr>
          <w:color w:val="000000"/>
          <w:sz w:val="28"/>
          <w:szCs w:val="28"/>
        </w:rPr>
        <w:t>. Пешеходная зона в районе ул. 8 Марта, 22: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E95BEF" w:rsidRPr="008476DD" w:rsidRDefault="00E95BEF" w:rsidP="00E95BE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004E62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10.3</w:t>
      </w:r>
      <w:r w:rsidR="00FC7DA3">
        <w:rPr>
          <w:color w:val="000000"/>
          <w:sz w:val="28"/>
          <w:szCs w:val="28"/>
        </w:rPr>
        <w:t>0</w:t>
      </w:r>
      <w:r w:rsidRPr="008476DD">
        <w:rPr>
          <w:color w:val="000000"/>
          <w:sz w:val="28"/>
          <w:szCs w:val="28"/>
        </w:rPr>
        <w:t>. Пешеходная зона в районе ул. Мистюкова, 1: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A469D7" w:rsidRDefault="00A469D7" w:rsidP="00A469D7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004E62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форм;</w:t>
      </w:r>
    </w:p>
    <w:p w:rsidR="008476DD" w:rsidRPr="00B61247" w:rsidRDefault="00A469D7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476DD" w:rsidRPr="008476DD">
        <w:rPr>
          <w:color w:val="000000"/>
          <w:sz w:val="28"/>
          <w:szCs w:val="28"/>
        </w:rPr>
        <w:t xml:space="preserve">выполнение работ по технической инвентаризации объекта с </w:t>
      </w:r>
      <w:r w:rsidR="008476DD" w:rsidRPr="00B61247">
        <w:rPr>
          <w:color w:val="000000"/>
          <w:sz w:val="28"/>
          <w:szCs w:val="28"/>
        </w:rPr>
        <w:t>подготовкой соответствующей технической документации.</w:t>
      </w:r>
    </w:p>
    <w:p w:rsidR="008476DD" w:rsidRPr="00B61247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B61247">
        <w:rPr>
          <w:color w:val="000000"/>
          <w:sz w:val="28"/>
          <w:szCs w:val="28"/>
        </w:rPr>
        <w:t>10.3</w:t>
      </w:r>
      <w:r w:rsidR="00FC7DA3" w:rsidRPr="00B61247">
        <w:rPr>
          <w:color w:val="000000"/>
          <w:sz w:val="28"/>
          <w:szCs w:val="28"/>
        </w:rPr>
        <w:t>1</w:t>
      </w:r>
      <w:r w:rsidRPr="00B61247">
        <w:rPr>
          <w:color w:val="000000"/>
          <w:sz w:val="28"/>
          <w:szCs w:val="28"/>
        </w:rPr>
        <w:t>. Пешеходная зона в районе ул. Валентины Терешковой, 13б:</w:t>
      </w:r>
    </w:p>
    <w:p w:rsidR="008476DD" w:rsidRPr="00B61247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B61247">
        <w:rPr>
          <w:color w:val="000000"/>
          <w:sz w:val="28"/>
          <w:szCs w:val="28"/>
        </w:rPr>
        <w:t>- демонтажные работы;</w:t>
      </w:r>
    </w:p>
    <w:p w:rsidR="009E4DC0" w:rsidRPr="00B61247" w:rsidRDefault="009E4DC0" w:rsidP="009E4DC0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B61247">
        <w:rPr>
          <w:color w:val="000000"/>
          <w:sz w:val="28"/>
          <w:szCs w:val="28"/>
        </w:rPr>
        <w:t>- подготовительные работы;</w:t>
      </w:r>
    </w:p>
    <w:p w:rsidR="008476DD" w:rsidRPr="00B61247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B61247">
        <w:rPr>
          <w:color w:val="000000"/>
          <w:sz w:val="28"/>
          <w:szCs w:val="28"/>
        </w:rPr>
        <w:lastRenderedPageBreak/>
        <w:t>- устройство покрытий;</w:t>
      </w:r>
    </w:p>
    <w:p w:rsidR="008476DD" w:rsidRPr="00B61247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B61247">
        <w:rPr>
          <w:color w:val="000000"/>
          <w:sz w:val="28"/>
          <w:szCs w:val="28"/>
        </w:rPr>
        <w:t>- устройство сетей наружного освещения;</w:t>
      </w:r>
    </w:p>
    <w:p w:rsidR="008476DD" w:rsidRPr="00B61247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B61247">
        <w:rPr>
          <w:color w:val="000000"/>
          <w:sz w:val="28"/>
          <w:szCs w:val="28"/>
        </w:rPr>
        <w:t>- установка ограждения территории площадки для выгула собак;</w:t>
      </w:r>
    </w:p>
    <w:p w:rsidR="008476DD" w:rsidRPr="00B61247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B61247">
        <w:rPr>
          <w:color w:val="000000"/>
          <w:sz w:val="28"/>
          <w:szCs w:val="28"/>
        </w:rPr>
        <w:t>- ремонт подпорной стенки;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B61247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10.3</w:t>
      </w:r>
      <w:r w:rsidR="00FC7DA3">
        <w:rPr>
          <w:color w:val="000000"/>
          <w:sz w:val="28"/>
          <w:szCs w:val="28"/>
        </w:rPr>
        <w:t>2</w:t>
      </w:r>
      <w:r w:rsidRPr="008476DD">
        <w:rPr>
          <w:color w:val="000000"/>
          <w:sz w:val="28"/>
          <w:szCs w:val="28"/>
        </w:rPr>
        <w:t>. Привокзальная площадь:</w:t>
      </w:r>
    </w:p>
    <w:p w:rsidR="00B92AC6" w:rsidRPr="008476DD" w:rsidRDefault="00B92AC6" w:rsidP="00B92AC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работы;</w:t>
      </w:r>
    </w:p>
    <w:p w:rsidR="008476DD" w:rsidRPr="008476DD" w:rsidRDefault="00B92AC6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озеленение.</w:t>
      </w:r>
    </w:p>
    <w:p w:rsidR="008476DD" w:rsidRPr="008476DD" w:rsidRDefault="008476DD" w:rsidP="00A97F0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10.3</w:t>
      </w:r>
      <w:r w:rsidR="00FC7DA3">
        <w:rPr>
          <w:color w:val="000000"/>
          <w:sz w:val="28"/>
          <w:szCs w:val="28"/>
        </w:rPr>
        <w:t>3</w:t>
      </w:r>
      <w:r w:rsidRPr="008476DD">
        <w:rPr>
          <w:color w:val="000000"/>
          <w:sz w:val="28"/>
          <w:szCs w:val="28"/>
        </w:rPr>
        <w:t xml:space="preserve">. Сквер в районе пруда по ул. </w:t>
      </w:r>
      <w:r w:rsidR="001D354D">
        <w:rPr>
          <w:color w:val="000000"/>
          <w:sz w:val="28"/>
          <w:szCs w:val="28"/>
        </w:rPr>
        <w:t>Буденного</w:t>
      </w:r>
      <w:r w:rsidRPr="008476DD">
        <w:rPr>
          <w:color w:val="000000"/>
          <w:sz w:val="28"/>
          <w:szCs w:val="28"/>
        </w:rPr>
        <w:t>, 19 - 35: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4B289B" w:rsidRPr="008476DD" w:rsidRDefault="004B289B" w:rsidP="004B289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Pr="008476DD">
        <w:rPr>
          <w:color w:val="000000"/>
          <w:sz w:val="28"/>
          <w:szCs w:val="28"/>
        </w:rPr>
        <w:t>;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берегоукрепление пруда;</w:t>
      </w:r>
    </w:p>
    <w:p w:rsidR="00C47460" w:rsidRDefault="00C47460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водоотлив;</w:t>
      </w:r>
    </w:p>
    <w:p w:rsidR="00C47460" w:rsidRPr="008476DD" w:rsidRDefault="00C47460" w:rsidP="00C47460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установка ограждений;</w:t>
      </w:r>
    </w:p>
    <w:p w:rsidR="008476DD" w:rsidRPr="008476DD" w:rsidRDefault="00C47460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476DD" w:rsidRPr="008476DD">
        <w:rPr>
          <w:color w:val="000000"/>
          <w:sz w:val="28"/>
          <w:szCs w:val="28"/>
        </w:rPr>
        <w:t>работы по улучшению санитарного и эстетического состояния территории;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004E62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форм;</w:t>
      </w:r>
    </w:p>
    <w:p w:rsidR="008476DD" w:rsidRDefault="005C365A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476DD"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соответствующей технической документации.</w:t>
      </w:r>
    </w:p>
    <w:p w:rsidR="00AB348B" w:rsidRPr="008476DD" w:rsidRDefault="005C365A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10.34</w:t>
      </w:r>
      <w:r w:rsidR="00AB348B" w:rsidRPr="008476DD">
        <w:rPr>
          <w:color w:val="000000"/>
          <w:sz w:val="28"/>
          <w:szCs w:val="28"/>
        </w:rPr>
        <w:t>. Сквер в районе пруда по ул. Буденного, 19 - 35. 2 этап:</w:t>
      </w:r>
    </w:p>
    <w:p w:rsidR="00AB348B" w:rsidRPr="008476DD" w:rsidRDefault="00AB348B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AB348B" w:rsidRPr="008476DD" w:rsidRDefault="00AB348B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подготовительные работы;</w:t>
      </w:r>
    </w:p>
    <w:p w:rsidR="00AB348B" w:rsidRPr="008476DD" w:rsidRDefault="00AB348B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покрытий;</w:t>
      </w:r>
    </w:p>
    <w:p w:rsidR="00AB348B" w:rsidRPr="008476DD" w:rsidRDefault="00AB348B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AB348B" w:rsidRDefault="00AB348B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берегоукрепления;</w:t>
      </w:r>
    </w:p>
    <w:p w:rsidR="00AB348B" w:rsidRDefault="00AB348B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водоотлив;</w:t>
      </w:r>
    </w:p>
    <w:p w:rsidR="00C47460" w:rsidRPr="008476DD" w:rsidRDefault="00C47460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установка ограждений;</w:t>
      </w:r>
    </w:p>
    <w:p w:rsidR="00AB348B" w:rsidRPr="008476DD" w:rsidRDefault="00AB348B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AB348B" w:rsidRPr="008476DD" w:rsidRDefault="00AB348B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</w:t>
      </w:r>
      <w:r>
        <w:rPr>
          <w:color w:val="000000"/>
          <w:sz w:val="28"/>
          <w:szCs w:val="28"/>
        </w:rPr>
        <w:t>новка малых архитектурных форм;</w:t>
      </w:r>
    </w:p>
    <w:p w:rsidR="00AB348B" w:rsidRPr="008476DD" w:rsidRDefault="00AB348B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</w:t>
      </w:r>
      <w:r>
        <w:rPr>
          <w:color w:val="000000"/>
          <w:sz w:val="28"/>
          <w:szCs w:val="28"/>
        </w:rPr>
        <w:t>вующей технической документации.</w:t>
      </w:r>
    </w:p>
    <w:p w:rsidR="00431EFD" w:rsidRPr="008476DD" w:rsidRDefault="00431EFD" w:rsidP="00431EF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>
        <w:rPr>
          <w:color w:val="000000"/>
          <w:sz w:val="28"/>
          <w:szCs w:val="28"/>
        </w:rPr>
        <w:t>3</w:t>
      </w:r>
      <w:r w:rsidR="00C5384B">
        <w:rPr>
          <w:color w:val="000000"/>
          <w:sz w:val="28"/>
          <w:szCs w:val="28"/>
        </w:rPr>
        <w:t>5</w:t>
      </w:r>
      <w:r w:rsidRPr="008476DD">
        <w:rPr>
          <w:color w:val="000000"/>
          <w:sz w:val="28"/>
          <w:szCs w:val="28"/>
        </w:rPr>
        <w:t>. Площадь перед ДС "Звездный":</w:t>
      </w:r>
    </w:p>
    <w:p w:rsidR="00AB348B" w:rsidRPr="008476DD" w:rsidRDefault="00AB348B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работы: демонтаж асфальтобетонного и плиточного покрытия, сетей наружного освещения, бортового камня;</w:t>
      </w:r>
    </w:p>
    <w:p w:rsidR="00AB348B" w:rsidRPr="008476DD" w:rsidRDefault="00AB348B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благоустройство пешеходной зоны;</w:t>
      </w:r>
    </w:p>
    <w:p w:rsidR="00AB348B" w:rsidRPr="008476DD" w:rsidRDefault="00AB348B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плиточного покрытия, асфаль</w:t>
      </w:r>
      <w:r>
        <w:rPr>
          <w:color w:val="000000"/>
          <w:sz w:val="28"/>
          <w:szCs w:val="28"/>
        </w:rPr>
        <w:t>тобетонного покрытия, сти</w:t>
      </w:r>
      <w:r w:rsidRPr="008476DD">
        <w:rPr>
          <w:color w:val="000000"/>
          <w:sz w:val="28"/>
          <w:szCs w:val="28"/>
        </w:rPr>
        <w:t>лобатной зоны, устройство входных площадок, устройство водостока;</w:t>
      </w:r>
    </w:p>
    <w:p w:rsidR="00AB348B" w:rsidRPr="008476DD" w:rsidRDefault="00AB348B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AB348B" w:rsidRPr="008476DD" w:rsidRDefault="00AB348B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AB348B" w:rsidRPr="008476DD" w:rsidRDefault="00AB348B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форм;</w:t>
      </w:r>
    </w:p>
    <w:p w:rsidR="00AB348B" w:rsidRPr="008476DD" w:rsidRDefault="00AB348B" w:rsidP="00AB348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lastRenderedPageBreak/>
        <w:t>- 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792202">
        <w:rPr>
          <w:color w:val="000000"/>
          <w:sz w:val="28"/>
          <w:szCs w:val="28"/>
        </w:rPr>
        <w:t>3</w:t>
      </w:r>
      <w:r w:rsidR="00F505BB">
        <w:rPr>
          <w:color w:val="000000"/>
          <w:sz w:val="28"/>
          <w:szCs w:val="28"/>
        </w:rPr>
        <w:t>6</w:t>
      </w:r>
      <w:r w:rsidRPr="008476DD">
        <w:rPr>
          <w:color w:val="000000"/>
          <w:sz w:val="28"/>
          <w:szCs w:val="28"/>
        </w:rPr>
        <w:t>. Зеленый остров. 2 этап: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выполнение планировочных работ;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004E62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5C365A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476DD" w:rsidRPr="008476DD">
        <w:rPr>
          <w:color w:val="000000"/>
          <w:sz w:val="28"/>
          <w:szCs w:val="28"/>
        </w:rPr>
        <w:t>работы по улучшению санитарного и эстетического состояния территории;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форм;</w:t>
      </w:r>
    </w:p>
    <w:p w:rsidR="008476DD" w:rsidRPr="008476DD" w:rsidRDefault="005C365A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8476DD"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792202">
        <w:rPr>
          <w:color w:val="000000"/>
          <w:sz w:val="28"/>
          <w:szCs w:val="28"/>
        </w:rPr>
        <w:t>3</w:t>
      </w:r>
      <w:r w:rsidR="00F505BB">
        <w:rPr>
          <w:color w:val="000000"/>
          <w:sz w:val="28"/>
          <w:szCs w:val="28"/>
        </w:rPr>
        <w:t>7</w:t>
      </w:r>
      <w:r w:rsidRPr="008476DD">
        <w:rPr>
          <w:color w:val="000000"/>
          <w:sz w:val="28"/>
          <w:szCs w:val="28"/>
        </w:rPr>
        <w:t>. Пешеходная зона в районе ул. Маяковского - ул. Салтыкова-Щедрина: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выполнение планировочных работ;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асфальтобетонного покрытия;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работы по улучшению санитарного и эстетического состояния территории;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приобретение и установка малых архитектурных форм;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B61247" w:rsidRDefault="00C5384B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B61247">
        <w:rPr>
          <w:color w:val="000000"/>
          <w:sz w:val="28"/>
          <w:szCs w:val="28"/>
        </w:rPr>
        <w:t>10.3</w:t>
      </w:r>
      <w:r w:rsidR="00F505BB" w:rsidRPr="00B61247">
        <w:rPr>
          <w:color w:val="000000"/>
          <w:sz w:val="28"/>
          <w:szCs w:val="28"/>
        </w:rPr>
        <w:t>8</w:t>
      </w:r>
      <w:r w:rsidR="008476DD" w:rsidRPr="00B61247">
        <w:rPr>
          <w:color w:val="000000"/>
          <w:sz w:val="28"/>
          <w:szCs w:val="28"/>
        </w:rPr>
        <w:t>. Пешеходная зона в районе ул. Интернациональная, 35б:</w:t>
      </w:r>
    </w:p>
    <w:p w:rsidR="008476DD" w:rsidRPr="00B61247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B61247">
        <w:rPr>
          <w:color w:val="000000"/>
          <w:sz w:val="28"/>
          <w:szCs w:val="28"/>
        </w:rPr>
        <w:t>- демонтажные работы;</w:t>
      </w:r>
    </w:p>
    <w:p w:rsidR="0061358D" w:rsidRPr="00B61247" w:rsidRDefault="0061358D" w:rsidP="0061358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B61247">
        <w:rPr>
          <w:color w:val="000000"/>
          <w:sz w:val="28"/>
          <w:szCs w:val="28"/>
        </w:rPr>
        <w:t>- подготовительные работы;</w:t>
      </w:r>
    </w:p>
    <w:p w:rsidR="008476DD" w:rsidRPr="00B61247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B61247">
        <w:rPr>
          <w:color w:val="000000"/>
          <w:sz w:val="28"/>
          <w:szCs w:val="28"/>
        </w:rPr>
        <w:t xml:space="preserve">- устройство </w:t>
      </w:r>
      <w:r w:rsidR="00004E62" w:rsidRPr="00B61247">
        <w:rPr>
          <w:color w:val="000000"/>
          <w:sz w:val="28"/>
          <w:szCs w:val="28"/>
        </w:rPr>
        <w:t xml:space="preserve">покрытий; </w:t>
      </w:r>
    </w:p>
    <w:p w:rsidR="008476DD" w:rsidRPr="00B61247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B61247">
        <w:rPr>
          <w:color w:val="000000"/>
          <w:sz w:val="28"/>
          <w:szCs w:val="28"/>
        </w:rPr>
        <w:t>- озеленение;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B61247">
        <w:rPr>
          <w:color w:val="000000"/>
          <w:sz w:val="28"/>
          <w:szCs w:val="28"/>
        </w:rPr>
        <w:t>- приобретение и уст</w:t>
      </w:r>
      <w:r w:rsidR="009E4DC0" w:rsidRPr="00B61247">
        <w:rPr>
          <w:color w:val="000000"/>
          <w:sz w:val="28"/>
          <w:szCs w:val="28"/>
        </w:rPr>
        <w:t>ановка малых архитектурных форм.</w:t>
      </w:r>
    </w:p>
    <w:p w:rsidR="008476DD" w:rsidRPr="008476DD" w:rsidRDefault="00F505BB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10.39</w:t>
      </w:r>
      <w:r w:rsidR="008476DD" w:rsidRPr="008476DD">
        <w:rPr>
          <w:color w:val="000000"/>
          <w:sz w:val="28"/>
          <w:szCs w:val="28"/>
        </w:rPr>
        <w:t>. Пешеходная зона в районе пл. Петра Великого, 5: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61358D" w:rsidRPr="008476DD" w:rsidRDefault="0061358D" w:rsidP="0061358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252442" w:rsidRDefault="00252442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устройство 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9E4DC0" w:rsidP="00252442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озеленение.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10.4</w:t>
      </w:r>
      <w:r w:rsidR="00F505BB">
        <w:rPr>
          <w:color w:val="000000"/>
          <w:sz w:val="28"/>
          <w:szCs w:val="28"/>
        </w:rPr>
        <w:t>0</w:t>
      </w:r>
      <w:r w:rsidRPr="008476DD">
        <w:rPr>
          <w:color w:val="000000"/>
          <w:sz w:val="28"/>
          <w:szCs w:val="28"/>
        </w:rPr>
        <w:t>. Пешеходная зона в районе каскада фонтанов на пл. Соборная: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61358D" w:rsidRPr="008476DD" w:rsidRDefault="0061358D" w:rsidP="0061358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1D354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</w:t>
      </w:r>
      <w:r w:rsidR="00792202">
        <w:rPr>
          <w:color w:val="000000"/>
          <w:sz w:val="28"/>
          <w:szCs w:val="28"/>
        </w:rPr>
        <w:t>.4</w:t>
      </w:r>
      <w:r w:rsidR="00F505BB">
        <w:rPr>
          <w:color w:val="000000"/>
          <w:sz w:val="28"/>
          <w:szCs w:val="28"/>
        </w:rPr>
        <w:t>1</w:t>
      </w:r>
      <w:r w:rsidRPr="008476DD">
        <w:rPr>
          <w:color w:val="000000"/>
          <w:sz w:val="28"/>
          <w:szCs w:val="28"/>
        </w:rPr>
        <w:t>. Пешеходная зона в районе ул. Советская, 28: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4B289B" w:rsidRPr="008476DD" w:rsidRDefault="004B289B" w:rsidP="004B289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ремонт лестничного спуска</w:t>
      </w:r>
      <w:r w:rsidR="00252442"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252442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252442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792202">
        <w:rPr>
          <w:color w:val="000000"/>
          <w:sz w:val="28"/>
          <w:szCs w:val="28"/>
        </w:rPr>
        <w:t>4</w:t>
      </w:r>
      <w:r w:rsidR="00F505BB">
        <w:rPr>
          <w:color w:val="000000"/>
          <w:sz w:val="28"/>
          <w:szCs w:val="28"/>
        </w:rPr>
        <w:t>2</w:t>
      </w:r>
      <w:r w:rsidRPr="008476DD">
        <w:rPr>
          <w:color w:val="000000"/>
          <w:sz w:val="28"/>
          <w:szCs w:val="28"/>
        </w:rPr>
        <w:t>. Пешеходная зона в районе ул. Неделина, 20: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4B289B" w:rsidRPr="008476DD" w:rsidRDefault="004B289B" w:rsidP="004B289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lastRenderedPageBreak/>
        <w:t>- ремонт лестничного спуска;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покрытий;</w:t>
      </w:r>
    </w:p>
    <w:p w:rsidR="008476DD" w:rsidRPr="008476DD" w:rsidRDefault="008476DD" w:rsidP="00E703D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792202">
        <w:rPr>
          <w:color w:val="000000"/>
          <w:sz w:val="28"/>
          <w:szCs w:val="28"/>
        </w:rPr>
        <w:t>4</w:t>
      </w:r>
      <w:r w:rsidR="00F505BB">
        <w:rPr>
          <w:color w:val="000000"/>
          <w:sz w:val="28"/>
          <w:szCs w:val="28"/>
        </w:rPr>
        <w:t>3</w:t>
      </w:r>
      <w:r w:rsidRPr="008476DD">
        <w:rPr>
          <w:color w:val="000000"/>
          <w:sz w:val="28"/>
          <w:szCs w:val="28"/>
        </w:rPr>
        <w:t>. Пешеходная зона в районе ул. Союзная, 6: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4B289B" w:rsidRPr="008476DD" w:rsidRDefault="004B289B" w:rsidP="004B289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ремонт лестничного спуска;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4127B1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E703D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792202">
        <w:rPr>
          <w:color w:val="000000"/>
          <w:sz w:val="28"/>
          <w:szCs w:val="28"/>
        </w:rPr>
        <w:t>4</w:t>
      </w:r>
      <w:r w:rsidR="00F505BB">
        <w:rPr>
          <w:color w:val="000000"/>
          <w:sz w:val="28"/>
          <w:szCs w:val="28"/>
        </w:rPr>
        <w:t>4</w:t>
      </w:r>
      <w:r w:rsidRPr="008476DD">
        <w:rPr>
          <w:color w:val="000000"/>
          <w:sz w:val="28"/>
          <w:szCs w:val="28"/>
        </w:rPr>
        <w:t>. Пешеходная зона в районе ул. Циолковского, 32: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4B289B" w:rsidRPr="008476DD" w:rsidRDefault="004B289B" w:rsidP="004B289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31571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ремонт лестничного спуска;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8476DD" w:rsidRPr="008476DD" w:rsidRDefault="008476DD" w:rsidP="00E703D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792202">
        <w:rPr>
          <w:color w:val="000000"/>
          <w:sz w:val="28"/>
          <w:szCs w:val="28"/>
        </w:rPr>
        <w:t>4</w:t>
      </w:r>
      <w:r w:rsidR="00F505BB">
        <w:rPr>
          <w:color w:val="000000"/>
          <w:sz w:val="28"/>
          <w:szCs w:val="28"/>
        </w:rPr>
        <w:t>5</w:t>
      </w:r>
      <w:r w:rsidRPr="008476DD">
        <w:rPr>
          <w:color w:val="000000"/>
          <w:sz w:val="28"/>
          <w:szCs w:val="28"/>
        </w:rPr>
        <w:t>. Пешеходная зона в районе ул. Циолковского, 36: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4B289B" w:rsidRPr="008476DD" w:rsidRDefault="004B289B" w:rsidP="004B289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ремонт лестничного спуска;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4127B1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E703D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792202">
        <w:rPr>
          <w:color w:val="000000"/>
          <w:sz w:val="28"/>
          <w:szCs w:val="28"/>
        </w:rPr>
        <w:t>4</w:t>
      </w:r>
      <w:r w:rsidR="00F505BB">
        <w:rPr>
          <w:color w:val="000000"/>
          <w:sz w:val="28"/>
          <w:szCs w:val="28"/>
        </w:rPr>
        <w:t>6</w:t>
      </w:r>
      <w:r w:rsidRPr="008476DD">
        <w:rPr>
          <w:color w:val="000000"/>
          <w:sz w:val="28"/>
          <w:szCs w:val="28"/>
        </w:rPr>
        <w:t>. Пешеходная зона в районе ул. Водопьянова, 31: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4B289B" w:rsidRPr="008476DD" w:rsidRDefault="004B289B" w:rsidP="004B289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31571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ремонт лестничного спуска;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4127B1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E703D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озеленение.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792202">
        <w:rPr>
          <w:color w:val="000000"/>
          <w:sz w:val="28"/>
          <w:szCs w:val="28"/>
        </w:rPr>
        <w:t>4</w:t>
      </w:r>
      <w:r w:rsidR="00F505BB">
        <w:rPr>
          <w:color w:val="000000"/>
          <w:sz w:val="28"/>
          <w:szCs w:val="28"/>
        </w:rPr>
        <w:t>7</w:t>
      </w:r>
      <w:r w:rsidRPr="008476DD">
        <w:rPr>
          <w:color w:val="000000"/>
          <w:sz w:val="28"/>
          <w:szCs w:val="28"/>
        </w:rPr>
        <w:t>. Пешеходная зона в районе ул. Терешковой, 42: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4B289B" w:rsidRPr="008476DD" w:rsidRDefault="004B289B" w:rsidP="004B289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ремонт лестничного спуска;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устройство </w:t>
      </w:r>
      <w:r w:rsidR="004127B1">
        <w:rPr>
          <w:color w:val="000000"/>
          <w:sz w:val="28"/>
          <w:szCs w:val="28"/>
        </w:rPr>
        <w:t>покрытий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E703D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озеленени</w:t>
      </w:r>
      <w:r w:rsidR="00E703DE">
        <w:rPr>
          <w:color w:val="000000"/>
          <w:sz w:val="28"/>
          <w:szCs w:val="28"/>
        </w:rPr>
        <w:t>е</w:t>
      </w:r>
      <w:r w:rsidRPr="008476DD">
        <w:rPr>
          <w:color w:val="000000"/>
          <w:sz w:val="28"/>
          <w:szCs w:val="28"/>
        </w:rPr>
        <w:t>.</w:t>
      </w:r>
    </w:p>
    <w:p w:rsidR="008476DD" w:rsidRPr="008476DD" w:rsidRDefault="00C5384B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10.4</w:t>
      </w:r>
      <w:r w:rsidR="00F505BB">
        <w:rPr>
          <w:color w:val="000000"/>
          <w:sz w:val="28"/>
          <w:szCs w:val="28"/>
        </w:rPr>
        <w:t>8</w:t>
      </w:r>
      <w:r w:rsidR="008476DD" w:rsidRPr="008476DD">
        <w:rPr>
          <w:color w:val="000000"/>
          <w:sz w:val="28"/>
          <w:szCs w:val="28"/>
        </w:rPr>
        <w:t>. Пешеходная зона в районе ул. Октябрьской, 26:</w:t>
      </w:r>
    </w:p>
    <w:p w:rsidR="008476DD" w:rsidRPr="008476DD" w:rsidRDefault="008476DD" w:rsidP="000732F9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</w:t>
      </w:r>
      <w:r w:rsidR="00F505BB">
        <w:rPr>
          <w:color w:val="000000"/>
          <w:sz w:val="28"/>
          <w:szCs w:val="28"/>
        </w:rPr>
        <w:t>.49</w:t>
      </w:r>
      <w:r w:rsidRPr="008476DD">
        <w:rPr>
          <w:color w:val="000000"/>
          <w:sz w:val="28"/>
          <w:szCs w:val="28"/>
        </w:rPr>
        <w:t>. Сквер 9 Мая в районе пр</w:t>
      </w:r>
      <w:r w:rsidR="00423A5D">
        <w:rPr>
          <w:color w:val="000000"/>
          <w:sz w:val="28"/>
          <w:szCs w:val="28"/>
        </w:rPr>
        <w:t>оспек</w:t>
      </w:r>
      <w:r w:rsidRPr="008476DD">
        <w:rPr>
          <w:color w:val="000000"/>
          <w:sz w:val="28"/>
          <w:szCs w:val="28"/>
        </w:rPr>
        <w:t>та Мира, 15:</w:t>
      </w:r>
    </w:p>
    <w:p w:rsidR="008476DD" w:rsidRPr="008476DD" w:rsidRDefault="008476DD" w:rsidP="004127B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12A02">
        <w:rPr>
          <w:color w:val="000000"/>
          <w:sz w:val="28"/>
          <w:szCs w:val="28"/>
        </w:rPr>
        <w:t>5</w:t>
      </w:r>
      <w:r w:rsidR="00F505BB">
        <w:rPr>
          <w:color w:val="000000"/>
          <w:sz w:val="28"/>
          <w:szCs w:val="28"/>
        </w:rPr>
        <w:t>0</w:t>
      </w:r>
      <w:r w:rsidRPr="008476DD">
        <w:rPr>
          <w:color w:val="000000"/>
          <w:sz w:val="28"/>
          <w:szCs w:val="28"/>
        </w:rPr>
        <w:t>. Пешеходная зона в районе Проспект Победы, 128:</w:t>
      </w:r>
    </w:p>
    <w:p w:rsidR="008476DD" w:rsidRPr="008476DD" w:rsidRDefault="008476DD" w:rsidP="004127B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документации.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12A02">
        <w:rPr>
          <w:color w:val="000000"/>
          <w:sz w:val="28"/>
          <w:szCs w:val="28"/>
        </w:rPr>
        <w:t>5</w:t>
      </w:r>
      <w:r w:rsidR="00F505BB">
        <w:rPr>
          <w:color w:val="000000"/>
          <w:sz w:val="28"/>
          <w:szCs w:val="28"/>
        </w:rPr>
        <w:t>1</w:t>
      </w:r>
      <w:r w:rsidRPr="008476DD">
        <w:rPr>
          <w:color w:val="000000"/>
          <w:sz w:val="28"/>
          <w:szCs w:val="28"/>
        </w:rPr>
        <w:t>. Пешеходная зона в районе ул. Гагарина, 61А:</w:t>
      </w:r>
    </w:p>
    <w:p w:rsidR="00382692" w:rsidRDefault="00382692" w:rsidP="00382692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</w:t>
      </w:r>
      <w:r>
        <w:rPr>
          <w:color w:val="000000"/>
          <w:sz w:val="28"/>
          <w:szCs w:val="28"/>
        </w:rPr>
        <w:t>ной документации;</w:t>
      </w:r>
    </w:p>
    <w:p w:rsidR="004B289B" w:rsidRPr="008476DD" w:rsidRDefault="004B289B" w:rsidP="004B289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="00382692">
        <w:rPr>
          <w:color w:val="000000"/>
          <w:sz w:val="28"/>
          <w:szCs w:val="28"/>
        </w:rPr>
        <w:t>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12A02">
        <w:rPr>
          <w:color w:val="000000"/>
          <w:sz w:val="28"/>
          <w:szCs w:val="28"/>
        </w:rPr>
        <w:t>5</w:t>
      </w:r>
      <w:r w:rsidR="00F505BB">
        <w:rPr>
          <w:color w:val="000000"/>
          <w:sz w:val="28"/>
          <w:szCs w:val="28"/>
        </w:rPr>
        <w:t>2</w:t>
      </w:r>
      <w:r w:rsidRPr="008476DD">
        <w:rPr>
          <w:color w:val="000000"/>
          <w:sz w:val="28"/>
          <w:szCs w:val="28"/>
        </w:rPr>
        <w:t>. Пешеходная зона в районе ул. Белана, 21:</w:t>
      </w:r>
    </w:p>
    <w:p w:rsidR="008476DD" w:rsidRPr="008476DD" w:rsidRDefault="008476DD" w:rsidP="004127B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12A02">
        <w:rPr>
          <w:color w:val="000000"/>
          <w:sz w:val="28"/>
          <w:szCs w:val="28"/>
        </w:rPr>
        <w:t>5</w:t>
      </w:r>
      <w:r w:rsidR="00F505BB">
        <w:rPr>
          <w:color w:val="000000"/>
          <w:sz w:val="28"/>
          <w:szCs w:val="28"/>
        </w:rPr>
        <w:t>3</w:t>
      </w:r>
      <w:r w:rsidRPr="008476DD">
        <w:rPr>
          <w:color w:val="000000"/>
          <w:sz w:val="28"/>
          <w:szCs w:val="28"/>
        </w:rPr>
        <w:t>. Пешеходная зона в районе ул. Гагарина, 36: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lastRenderedPageBreak/>
        <w:t>- разработка проектно-сметной документации;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4B289B" w:rsidRPr="008476DD" w:rsidRDefault="004B289B" w:rsidP="004B289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8476DD" w:rsidP="000732F9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устройство сетей наружного освещения.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12A02">
        <w:rPr>
          <w:color w:val="000000"/>
          <w:sz w:val="28"/>
          <w:szCs w:val="28"/>
        </w:rPr>
        <w:t>5</w:t>
      </w:r>
      <w:r w:rsidR="00F505BB">
        <w:rPr>
          <w:color w:val="000000"/>
          <w:sz w:val="28"/>
          <w:szCs w:val="28"/>
        </w:rPr>
        <w:t>4</w:t>
      </w:r>
      <w:r w:rsidRPr="008476DD">
        <w:rPr>
          <w:color w:val="000000"/>
          <w:sz w:val="28"/>
          <w:szCs w:val="28"/>
        </w:rPr>
        <w:t>. Пешеходная зона в районе ул. Осканова, 2:</w:t>
      </w:r>
    </w:p>
    <w:p w:rsidR="008476DD" w:rsidRPr="008476DD" w:rsidRDefault="008476DD" w:rsidP="00DD575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F505BB">
        <w:rPr>
          <w:color w:val="000000"/>
          <w:sz w:val="28"/>
          <w:szCs w:val="28"/>
        </w:rPr>
        <w:t>55</w:t>
      </w:r>
      <w:r w:rsidRPr="008476DD">
        <w:rPr>
          <w:color w:val="000000"/>
          <w:sz w:val="28"/>
          <w:szCs w:val="28"/>
        </w:rPr>
        <w:t xml:space="preserve">. Сквер в районе пр. Мира, </w:t>
      </w:r>
      <w:r w:rsidR="00CF1110" w:rsidRPr="008476DD">
        <w:rPr>
          <w:color w:val="000000"/>
          <w:sz w:val="28"/>
          <w:szCs w:val="28"/>
        </w:rPr>
        <w:t>8–12</w:t>
      </w:r>
      <w:r w:rsidRPr="008476DD">
        <w:rPr>
          <w:color w:val="000000"/>
          <w:sz w:val="28"/>
          <w:szCs w:val="28"/>
        </w:rPr>
        <w:t>:</w:t>
      </w:r>
    </w:p>
    <w:p w:rsidR="008476DD" w:rsidRPr="008476DD" w:rsidRDefault="008476DD" w:rsidP="00DD575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документации.</w:t>
      </w:r>
    </w:p>
    <w:p w:rsid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C5384B">
        <w:rPr>
          <w:color w:val="000000"/>
          <w:sz w:val="28"/>
          <w:szCs w:val="28"/>
        </w:rPr>
        <w:t>5</w:t>
      </w:r>
      <w:r w:rsidR="00F505BB">
        <w:rPr>
          <w:color w:val="000000"/>
          <w:sz w:val="28"/>
          <w:szCs w:val="28"/>
        </w:rPr>
        <w:t>6</w:t>
      </w:r>
      <w:r w:rsidRPr="008476DD">
        <w:rPr>
          <w:color w:val="000000"/>
          <w:sz w:val="28"/>
          <w:szCs w:val="28"/>
        </w:rPr>
        <w:t xml:space="preserve">. Пешеходная зона в районе ул. Катукова, </w:t>
      </w:r>
      <w:r w:rsidR="00CF1110" w:rsidRPr="008476DD">
        <w:rPr>
          <w:color w:val="000000"/>
          <w:sz w:val="28"/>
          <w:szCs w:val="28"/>
        </w:rPr>
        <w:t>4–14</w:t>
      </w:r>
      <w:r w:rsidRPr="008476DD">
        <w:rPr>
          <w:color w:val="000000"/>
          <w:sz w:val="28"/>
          <w:szCs w:val="28"/>
        </w:rPr>
        <w:t>:</w:t>
      </w:r>
    </w:p>
    <w:p w:rsidR="009E4DC0" w:rsidRDefault="009E4DC0" w:rsidP="009E4DC0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</w:t>
      </w:r>
      <w:r w:rsidR="00136240">
        <w:rPr>
          <w:color w:val="000000"/>
          <w:sz w:val="28"/>
          <w:szCs w:val="28"/>
        </w:rPr>
        <w:t>етной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C365A">
        <w:rPr>
          <w:color w:val="000000"/>
          <w:sz w:val="28"/>
          <w:szCs w:val="28"/>
        </w:rPr>
        <w:t>5</w:t>
      </w:r>
      <w:r w:rsidR="00F505BB">
        <w:rPr>
          <w:color w:val="000000"/>
          <w:sz w:val="28"/>
          <w:szCs w:val="28"/>
        </w:rPr>
        <w:t>7</w:t>
      </w:r>
      <w:r w:rsidRPr="008476DD">
        <w:rPr>
          <w:color w:val="000000"/>
          <w:sz w:val="28"/>
          <w:szCs w:val="28"/>
        </w:rPr>
        <w:t>. Сквер Безопасности Дорожного Движения:</w:t>
      </w:r>
    </w:p>
    <w:p w:rsidR="008476DD" w:rsidRPr="008476DD" w:rsidRDefault="008476DD" w:rsidP="00DD575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C365A">
        <w:rPr>
          <w:color w:val="000000"/>
          <w:sz w:val="28"/>
          <w:szCs w:val="28"/>
        </w:rPr>
        <w:t>5</w:t>
      </w:r>
      <w:r w:rsidR="00F505BB">
        <w:rPr>
          <w:color w:val="000000"/>
          <w:sz w:val="28"/>
          <w:szCs w:val="28"/>
        </w:rPr>
        <w:t>8</w:t>
      </w:r>
      <w:r w:rsidRPr="008476DD">
        <w:rPr>
          <w:color w:val="000000"/>
          <w:sz w:val="28"/>
          <w:szCs w:val="28"/>
        </w:rPr>
        <w:t>. Сквер напротив ДК Студеновский в районе ул. Шкатова, 25:</w:t>
      </w:r>
    </w:p>
    <w:p w:rsidR="008476DD" w:rsidRPr="008476DD" w:rsidRDefault="008476DD" w:rsidP="00DD575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F505BB">
        <w:rPr>
          <w:color w:val="000000"/>
          <w:sz w:val="28"/>
          <w:szCs w:val="28"/>
        </w:rPr>
        <w:t>59</w:t>
      </w:r>
      <w:r w:rsidRPr="008476DD">
        <w:rPr>
          <w:color w:val="000000"/>
          <w:sz w:val="28"/>
          <w:szCs w:val="28"/>
        </w:rPr>
        <w:t>. Пешеходная зона в районе ул. Коцаря, 1:</w:t>
      </w:r>
    </w:p>
    <w:p w:rsidR="008476DD" w:rsidRPr="008476DD" w:rsidRDefault="008476DD" w:rsidP="00DD575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12A02">
        <w:rPr>
          <w:color w:val="000000"/>
          <w:sz w:val="28"/>
          <w:szCs w:val="28"/>
        </w:rPr>
        <w:t>6</w:t>
      </w:r>
      <w:r w:rsidR="00F505BB">
        <w:rPr>
          <w:color w:val="000000"/>
          <w:sz w:val="28"/>
          <w:szCs w:val="28"/>
        </w:rPr>
        <w:t>0</w:t>
      </w:r>
      <w:r w:rsidRPr="008476DD">
        <w:rPr>
          <w:color w:val="000000"/>
          <w:sz w:val="28"/>
          <w:szCs w:val="28"/>
        </w:rPr>
        <w:t>. Пешеходная зона в районе ул. Смыслова, 1 - 4: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устро</w:t>
      </w:r>
      <w:r w:rsidR="00136240">
        <w:rPr>
          <w:color w:val="000000"/>
          <w:sz w:val="28"/>
          <w:szCs w:val="28"/>
        </w:rPr>
        <w:t>йство сетей наружного освещения.</w:t>
      </w:r>
    </w:p>
    <w:p w:rsidR="008476DD" w:rsidRPr="008476DD" w:rsidRDefault="008476DD" w:rsidP="00B92AC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12A02">
        <w:rPr>
          <w:color w:val="000000"/>
          <w:sz w:val="28"/>
          <w:szCs w:val="28"/>
        </w:rPr>
        <w:t>6</w:t>
      </w:r>
      <w:r w:rsidR="00F505BB">
        <w:rPr>
          <w:color w:val="000000"/>
          <w:sz w:val="28"/>
          <w:szCs w:val="28"/>
        </w:rPr>
        <w:t>1</w:t>
      </w:r>
      <w:r w:rsidRPr="008476DD">
        <w:rPr>
          <w:color w:val="000000"/>
          <w:sz w:val="28"/>
          <w:szCs w:val="28"/>
        </w:rPr>
        <w:t xml:space="preserve">. Пешеходная зона в </w:t>
      </w:r>
      <w:r w:rsidR="00B92AC6">
        <w:rPr>
          <w:color w:val="000000"/>
          <w:sz w:val="28"/>
          <w:szCs w:val="28"/>
        </w:rPr>
        <w:t>районе ул. Плеханова, 36 - 70а: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демонтажные работы;</w:t>
      </w:r>
    </w:p>
    <w:p w:rsidR="004B289B" w:rsidRPr="008476DD" w:rsidRDefault="004B289B" w:rsidP="004B289B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подготовительные работы</w:t>
      </w:r>
      <w:r w:rsidRPr="008476DD">
        <w:rPr>
          <w:color w:val="000000"/>
          <w:sz w:val="28"/>
          <w:szCs w:val="28"/>
        </w:rPr>
        <w:t>;</w:t>
      </w:r>
    </w:p>
    <w:p w:rsidR="008476DD" w:rsidRPr="008476DD" w:rsidRDefault="00B92AC6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озеленение.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12A02">
        <w:rPr>
          <w:color w:val="000000"/>
          <w:sz w:val="28"/>
          <w:szCs w:val="28"/>
        </w:rPr>
        <w:t>6</w:t>
      </w:r>
      <w:r w:rsidR="00F505BB">
        <w:rPr>
          <w:color w:val="000000"/>
          <w:sz w:val="28"/>
          <w:szCs w:val="28"/>
        </w:rPr>
        <w:t>2</w:t>
      </w:r>
      <w:r w:rsidRPr="008476DD">
        <w:rPr>
          <w:color w:val="000000"/>
          <w:sz w:val="28"/>
          <w:szCs w:val="28"/>
        </w:rPr>
        <w:t>. Пешеходная зона по ул. Хренникова, 6:</w:t>
      </w:r>
    </w:p>
    <w:p w:rsidR="008476DD" w:rsidRPr="008476DD" w:rsidRDefault="008476DD" w:rsidP="00F95C3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12A02">
        <w:rPr>
          <w:color w:val="000000"/>
          <w:sz w:val="28"/>
          <w:szCs w:val="28"/>
        </w:rPr>
        <w:t>6</w:t>
      </w:r>
      <w:r w:rsidR="00F505BB">
        <w:rPr>
          <w:color w:val="000000"/>
          <w:sz w:val="28"/>
          <w:szCs w:val="28"/>
        </w:rPr>
        <w:t>3</w:t>
      </w:r>
      <w:r w:rsidRPr="008476DD">
        <w:rPr>
          <w:color w:val="000000"/>
          <w:sz w:val="28"/>
          <w:szCs w:val="28"/>
        </w:rPr>
        <w:t>. Сквер Боевых действий по ул. Хренникова:</w:t>
      </w:r>
    </w:p>
    <w:p w:rsidR="008476DD" w:rsidRPr="008476DD" w:rsidRDefault="008476DD" w:rsidP="00F95C3E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12A02">
        <w:rPr>
          <w:color w:val="000000"/>
          <w:sz w:val="28"/>
          <w:szCs w:val="28"/>
        </w:rPr>
        <w:t>6</w:t>
      </w:r>
      <w:r w:rsidR="00F505BB">
        <w:rPr>
          <w:color w:val="000000"/>
          <w:sz w:val="28"/>
          <w:szCs w:val="28"/>
        </w:rPr>
        <w:t>4</w:t>
      </w:r>
      <w:r w:rsidR="00236A13">
        <w:rPr>
          <w:color w:val="000000"/>
          <w:sz w:val="28"/>
          <w:szCs w:val="28"/>
        </w:rPr>
        <w:t>. Бульвар "Европейский". 2 этап</w:t>
      </w:r>
      <w:r w:rsidRPr="008476DD">
        <w:rPr>
          <w:color w:val="000000"/>
          <w:sz w:val="28"/>
          <w:szCs w:val="28"/>
        </w:rPr>
        <w:t>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работы по технологическому присоединению энергопринимающих устройств системы уличного видеонаблюдения;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C5384B">
        <w:rPr>
          <w:color w:val="000000"/>
          <w:sz w:val="28"/>
          <w:szCs w:val="28"/>
        </w:rPr>
        <w:t>6</w:t>
      </w:r>
      <w:r w:rsidR="00F505BB">
        <w:rPr>
          <w:color w:val="000000"/>
          <w:sz w:val="28"/>
          <w:szCs w:val="28"/>
        </w:rPr>
        <w:t>5</w:t>
      </w:r>
      <w:r w:rsidRPr="008476DD">
        <w:rPr>
          <w:color w:val="000000"/>
          <w:sz w:val="28"/>
          <w:szCs w:val="28"/>
        </w:rPr>
        <w:t>. Центральный городской пляж, в районе ул. К. Маркса, 30. 2 этап: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C5384B">
        <w:rPr>
          <w:color w:val="000000"/>
          <w:sz w:val="28"/>
          <w:szCs w:val="28"/>
        </w:rPr>
        <w:t>6</w:t>
      </w:r>
      <w:r w:rsidR="00F505BB">
        <w:rPr>
          <w:color w:val="000000"/>
          <w:sz w:val="28"/>
          <w:szCs w:val="28"/>
        </w:rPr>
        <w:t>6</w:t>
      </w:r>
      <w:r w:rsidRPr="008476DD">
        <w:rPr>
          <w:color w:val="000000"/>
          <w:sz w:val="28"/>
          <w:szCs w:val="28"/>
        </w:rPr>
        <w:t>. Молодежно-патриотический парк в районе пр. 60 лет СССР, 34а: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F505BB">
        <w:rPr>
          <w:color w:val="000000"/>
          <w:sz w:val="28"/>
          <w:szCs w:val="28"/>
        </w:rPr>
        <w:t>67</w:t>
      </w:r>
      <w:r w:rsidRPr="008476DD">
        <w:rPr>
          <w:color w:val="000000"/>
          <w:sz w:val="28"/>
          <w:szCs w:val="28"/>
        </w:rPr>
        <w:t>. Бульвар Виктора Сорокина по ул. Ленина. 2 очередь: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F505BB">
        <w:rPr>
          <w:color w:val="000000"/>
          <w:sz w:val="28"/>
          <w:szCs w:val="28"/>
        </w:rPr>
        <w:t>68</w:t>
      </w:r>
      <w:r w:rsidRPr="008476DD">
        <w:rPr>
          <w:color w:val="000000"/>
          <w:sz w:val="28"/>
          <w:szCs w:val="28"/>
        </w:rPr>
        <w:t>. Сквер в районе ул. М.И. Неделина, 15: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F505BB">
        <w:rPr>
          <w:color w:val="000000"/>
          <w:sz w:val="28"/>
          <w:szCs w:val="28"/>
        </w:rPr>
        <w:t>69</w:t>
      </w:r>
      <w:r w:rsidRPr="008476DD">
        <w:rPr>
          <w:color w:val="000000"/>
          <w:sz w:val="28"/>
          <w:szCs w:val="28"/>
        </w:rPr>
        <w:t>. Сквер в районе ул. М.И. Неделина, 31а: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lastRenderedPageBreak/>
        <w:t>- 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12A02">
        <w:rPr>
          <w:color w:val="000000"/>
          <w:sz w:val="28"/>
          <w:szCs w:val="28"/>
        </w:rPr>
        <w:t>7</w:t>
      </w:r>
      <w:r w:rsidR="00F505BB">
        <w:rPr>
          <w:color w:val="000000"/>
          <w:sz w:val="28"/>
          <w:szCs w:val="28"/>
        </w:rPr>
        <w:t>0</w:t>
      </w:r>
      <w:r w:rsidRPr="008476DD">
        <w:rPr>
          <w:color w:val="000000"/>
          <w:sz w:val="28"/>
          <w:szCs w:val="28"/>
        </w:rPr>
        <w:t>. Пешеходная зона в районе улицы Белана, 1 - 9: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12A02">
        <w:rPr>
          <w:color w:val="000000"/>
          <w:sz w:val="28"/>
          <w:szCs w:val="28"/>
        </w:rPr>
        <w:t>7</w:t>
      </w:r>
      <w:r w:rsidR="00F505BB">
        <w:rPr>
          <w:color w:val="000000"/>
          <w:sz w:val="28"/>
          <w:szCs w:val="28"/>
        </w:rPr>
        <w:t>1</w:t>
      </w:r>
      <w:r w:rsidRPr="008476DD">
        <w:rPr>
          <w:color w:val="000000"/>
          <w:sz w:val="28"/>
          <w:szCs w:val="28"/>
        </w:rPr>
        <w:t>. Пешеходная зона в районе улицы Белана, 9 - 13: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12A02">
        <w:rPr>
          <w:color w:val="000000"/>
          <w:sz w:val="28"/>
          <w:szCs w:val="28"/>
        </w:rPr>
        <w:t>7</w:t>
      </w:r>
      <w:r w:rsidR="00F505BB">
        <w:rPr>
          <w:color w:val="000000"/>
          <w:sz w:val="28"/>
          <w:szCs w:val="28"/>
        </w:rPr>
        <w:t>2</w:t>
      </w:r>
      <w:r w:rsidRPr="008476DD">
        <w:rPr>
          <w:color w:val="000000"/>
          <w:sz w:val="28"/>
          <w:szCs w:val="28"/>
        </w:rPr>
        <w:t>. Пешеходная зона в районе улицы Белана, 15 - 16: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12A02">
        <w:rPr>
          <w:color w:val="000000"/>
          <w:sz w:val="28"/>
          <w:szCs w:val="28"/>
        </w:rPr>
        <w:t>7</w:t>
      </w:r>
      <w:r w:rsidR="00F505BB">
        <w:rPr>
          <w:color w:val="000000"/>
          <w:sz w:val="28"/>
          <w:szCs w:val="28"/>
        </w:rPr>
        <w:t>3</w:t>
      </w:r>
      <w:r w:rsidRPr="008476DD">
        <w:rPr>
          <w:color w:val="000000"/>
          <w:sz w:val="28"/>
          <w:szCs w:val="28"/>
        </w:rPr>
        <w:t>. Пешеходная зона в районе набережной реки Воронеж: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выполнение инженерно-геодезических изысканий.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512A02">
        <w:rPr>
          <w:color w:val="000000"/>
          <w:sz w:val="28"/>
          <w:szCs w:val="28"/>
        </w:rPr>
        <w:t>7</w:t>
      </w:r>
      <w:r w:rsidR="00F505BB">
        <w:rPr>
          <w:color w:val="000000"/>
          <w:sz w:val="28"/>
          <w:szCs w:val="28"/>
        </w:rPr>
        <w:t>4</w:t>
      </w:r>
      <w:r w:rsidRPr="008476DD">
        <w:rPr>
          <w:color w:val="000000"/>
          <w:sz w:val="28"/>
          <w:szCs w:val="28"/>
        </w:rPr>
        <w:t>. Зона спортивного кластера в районе набережной реки Воронеж: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выполнение инженерно-геодезических изысканий.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10.</w:t>
      </w:r>
      <w:r w:rsidR="00C5384B">
        <w:rPr>
          <w:color w:val="000000"/>
          <w:sz w:val="28"/>
          <w:szCs w:val="28"/>
        </w:rPr>
        <w:t>7</w:t>
      </w:r>
      <w:r w:rsidR="00F505BB">
        <w:rPr>
          <w:color w:val="000000"/>
          <w:sz w:val="28"/>
          <w:szCs w:val="28"/>
        </w:rPr>
        <w:t>5</w:t>
      </w:r>
      <w:r w:rsidRPr="008476DD">
        <w:rPr>
          <w:color w:val="000000"/>
          <w:sz w:val="28"/>
          <w:szCs w:val="28"/>
        </w:rPr>
        <w:t>. Пешеходная зона в районе ул. Айвазовского, 7: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проектно-сметной документации;</w:t>
      </w:r>
    </w:p>
    <w:p w:rsidR="008476DD" w:rsidRPr="008476DD" w:rsidRDefault="008476DD" w:rsidP="008476DD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выполнение работ по технической инвентаризации объекта с подготовкой соответствующей технической документации.</w:t>
      </w:r>
      <w:r w:rsidR="005A75BB">
        <w:rPr>
          <w:color w:val="000000"/>
          <w:sz w:val="28"/>
          <w:szCs w:val="28"/>
        </w:rPr>
        <w:t>».</w:t>
      </w:r>
    </w:p>
    <w:p w:rsidR="00C9511B" w:rsidRDefault="00C9511B" w:rsidP="00CF4CC4">
      <w:pPr>
        <w:autoSpaceDE w:val="0"/>
        <w:jc w:val="both"/>
        <w:rPr>
          <w:color w:val="000000"/>
          <w:sz w:val="28"/>
          <w:szCs w:val="28"/>
        </w:rPr>
      </w:pPr>
    </w:p>
    <w:p w:rsidR="005541BF" w:rsidRDefault="00EC4D34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5541BF" w:rsidRPr="00FA353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3</w:t>
      </w:r>
      <w:r w:rsidR="005541BF" w:rsidRPr="00FA353A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Раздел</w:t>
      </w:r>
      <w:r w:rsidR="005541BF" w:rsidRPr="00FA353A">
        <w:rPr>
          <w:color w:val="000000"/>
          <w:sz w:val="28"/>
          <w:szCs w:val="28"/>
        </w:rPr>
        <w:t xml:space="preserve"> 1</w:t>
      </w:r>
      <w:r w:rsidR="005541BF">
        <w:rPr>
          <w:color w:val="000000"/>
          <w:sz w:val="28"/>
          <w:szCs w:val="28"/>
        </w:rPr>
        <w:t>1</w:t>
      </w:r>
      <w:r w:rsidR="005541BF" w:rsidRPr="00FA353A">
        <w:rPr>
          <w:color w:val="000000"/>
          <w:sz w:val="28"/>
          <w:szCs w:val="28"/>
        </w:rPr>
        <w:t xml:space="preserve"> «Виды работ, планируемые к выполнению при благоустройстве общественных территорий в 202</w:t>
      </w:r>
      <w:r w:rsidR="005541BF">
        <w:rPr>
          <w:color w:val="000000"/>
          <w:sz w:val="28"/>
          <w:szCs w:val="28"/>
        </w:rPr>
        <w:t>3</w:t>
      </w:r>
      <w:r w:rsidR="005541BF" w:rsidRPr="00FA353A">
        <w:rPr>
          <w:color w:val="000000"/>
          <w:sz w:val="28"/>
          <w:szCs w:val="28"/>
        </w:rPr>
        <w:t xml:space="preserve"> году» </w:t>
      </w:r>
      <w:r w:rsidR="005541BF">
        <w:rPr>
          <w:color w:val="000000"/>
          <w:sz w:val="28"/>
          <w:szCs w:val="28"/>
        </w:rPr>
        <w:t>изложить в следующей редакции</w:t>
      </w:r>
      <w:r w:rsidR="005541BF" w:rsidRPr="00FA353A">
        <w:rPr>
          <w:color w:val="000000"/>
          <w:sz w:val="28"/>
          <w:szCs w:val="28"/>
        </w:rPr>
        <w:t>:</w:t>
      </w:r>
    </w:p>
    <w:p w:rsidR="005541BF" w:rsidRDefault="005541BF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«11. </w:t>
      </w:r>
      <w:r w:rsidRPr="00FA353A">
        <w:rPr>
          <w:color w:val="000000"/>
          <w:sz w:val="28"/>
          <w:szCs w:val="28"/>
        </w:rPr>
        <w:t>Виды работ, планируемые к выполнению при благоустройстве общественных территорий в 202</w:t>
      </w:r>
      <w:r>
        <w:rPr>
          <w:color w:val="000000"/>
          <w:sz w:val="28"/>
          <w:szCs w:val="28"/>
        </w:rPr>
        <w:t>3</w:t>
      </w:r>
      <w:r w:rsidRPr="00FA353A">
        <w:rPr>
          <w:color w:val="000000"/>
          <w:sz w:val="28"/>
          <w:szCs w:val="28"/>
        </w:rPr>
        <w:t xml:space="preserve"> году</w:t>
      </w:r>
      <w:r>
        <w:rPr>
          <w:color w:val="000000"/>
          <w:sz w:val="28"/>
          <w:szCs w:val="28"/>
        </w:rPr>
        <w:t>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11.1. Пешеходная зона в районе ул. Политехническая, 15: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11.2. Пешеходная зона в районе улицы 50 лет НЛМК.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C47460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11.3. Общественная территория с площадкой для выгула собак в районе ул. Свиридова 6. </w:t>
      </w:r>
      <w:r w:rsidR="00520658">
        <w:rPr>
          <w:color w:val="000000"/>
          <w:sz w:val="28"/>
          <w:szCs w:val="28"/>
        </w:rPr>
        <w:t>2</w:t>
      </w:r>
      <w:r w:rsidRPr="005541BF">
        <w:rPr>
          <w:color w:val="000000"/>
          <w:sz w:val="28"/>
          <w:szCs w:val="28"/>
        </w:rPr>
        <w:t xml:space="preserve">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установка ограждения территории площадки для выгула собак;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ремонт пешеходных дорожек;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песчаного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травяного газона;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11.4. Детская игровая зона в районе ул. Космонавтов, 58.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lastRenderedPageBreak/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C47460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детского игрового оборудования;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11.5. Спортивная зона в районе ул. Космонавтов, 54а.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покрытия, резинового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спортивного оборудования.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11.6. Пешеходная зона в районе ул. Космонавтов, 54.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покрытия, резинового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11.7. Зона выгула собак в районе ул. Космонавтов, 62/1.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покрытия, резинового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11.8. Сквер Филипченко, 1 - 5.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11.9. Сквер Филипченко, 7 - 15.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11.10. Молодежный парк.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C47460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детского игрового оборудования;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11.11. Зона народного фитнеса в парке Молодежный. 2 этап:</w:t>
      </w:r>
    </w:p>
    <w:p w:rsidR="00C47460" w:rsidRPr="005541BF" w:rsidRDefault="00C47460" w:rsidP="00C47460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</w:t>
      </w:r>
      <w:r>
        <w:rPr>
          <w:color w:val="000000"/>
          <w:sz w:val="28"/>
          <w:szCs w:val="28"/>
        </w:rPr>
        <w:t>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lastRenderedPageBreak/>
        <w:t xml:space="preserve">- устройство </w:t>
      </w:r>
      <w:r w:rsidR="00C47460">
        <w:rPr>
          <w:color w:val="000000"/>
          <w:sz w:val="28"/>
          <w:szCs w:val="28"/>
        </w:rPr>
        <w:t>покрытий;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2C26D8">
        <w:rPr>
          <w:color w:val="000000"/>
          <w:sz w:val="28"/>
          <w:szCs w:val="28"/>
        </w:rPr>
        <w:t>ановка малых архитектурных форм;</w:t>
      </w:r>
    </w:p>
    <w:p w:rsidR="002C26D8" w:rsidRPr="008476DD" w:rsidRDefault="002C26D8" w:rsidP="002C26D8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соответствующей технической документации.</w:t>
      </w:r>
    </w:p>
    <w:p w:rsidR="002C26D8" w:rsidRPr="005541BF" w:rsidRDefault="002C26D8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11.12. Детская игровая зона в районе ул. Ле</w:t>
      </w:r>
      <w:r w:rsidR="002F2F56">
        <w:rPr>
          <w:color w:val="000000"/>
          <w:sz w:val="28"/>
          <w:szCs w:val="28"/>
        </w:rPr>
        <w:t>онтия Кривенкова, стр. 8</w:t>
      </w:r>
      <w:r w:rsidRPr="005541BF">
        <w:rPr>
          <w:color w:val="000000"/>
          <w:sz w:val="28"/>
          <w:szCs w:val="28"/>
        </w:rPr>
        <w:t>:</w:t>
      </w:r>
    </w:p>
    <w:p w:rsidR="00C47460" w:rsidRPr="005541BF" w:rsidRDefault="00C47460" w:rsidP="00C47460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</w:t>
      </w:r>
      <w:r>
        <w:rPr>
          <w:color w:val="000000"/>
          <w:sz w:val="28"/>
          <w:szCs w:val="28"/>
        </w:rPr>
        <w:t>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C47460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детского игрового оборудования;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2C26D8">
        <w:rPr>
          <w:color w:val="000000"/>
          <w:sz w:val="28"/>
          <w:szCs w:val="28"/>
        </w:rPr>
        <w:t>ановка малых архитектурных форм;</w:t>
      </w:r>
    </w:p>
    <w:p w:rsidR="002C26D8" w:rsidRPr="005541BF" w:rsidRDefault="002C26D8" w:rsidP="002C26D8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11.13. Сквер у ЦГБ им. С.А. Есенина, ул. Космонавтов, 15/3. 2 этап:</w:t>
      </w:r>
    </w:p>
    <w:p w:rsidR="00C47460" w:rsidRPr="005541BF" w:rsidRDefault="00C47460" w:rsidP="00C47460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</w:t>
      </w:r>
      <w:r>
        <w:rPr>
          <w:color w:val="000000"/>
          <w:sz w:val="28"/>
          <w:szCs w:val="28"/>
        </w:rPr>
        <w:t>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C47460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детского игрового оборудования;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2C26D8">
        <w:rPr>
          <w:color w:val="000000"/>
          <w:sz w:val="28"/>
          <w:szCs w:val="28"/>
        </w:rPr>
        <w:t>ановка малых архитектурных форм;</w:t>
      </w:r>
    </w:p>
    <w:p w:rsidR="002C26D8" w:rsidRPr="005541BF" w:rsidRDefault="002C26D8" w:rsidP="002C26D8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11.14. Площадь, в районе ул. Волгоградская, 8.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покрытия,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детского игрового оборудования;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11.15. Сквер Константиновой ДК "Сокол".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11.16. Площадь Константиновой ДК "Сокол".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11.17. Сквер </w:t>
      </w:r>
      <w:r w:rsidR="00382692">
        <w:rPr>
          <w:color w:val="000000"/>
          <w:sz w:val="28"/>
          <w:szCs w:val="28"/>
        </w:rPr>
        <w:t xml:space="preserve">имени </w:t>
      </w:r>
      <w:r w:rsidRPr="005541BF">
        <w:rPr>
          <w:color w:val="000000"/>
          <w:sz w:val="28"/>
          <w:szCs w:val="28"/>
        </w:rPr>
        <w:t>Крупской.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lastRenderedPageBreak/>
        <w:t xml:space="preserve">- устройство </w:t>
      </w:r>
      <w:r w:rsidR="00C47460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11.18. Сквер </w:t>
      </w:r>
      <w:r w:rsidR="00382692">
        <w:rPr>
          <w:color w:val="000000"/>
          <w:sz w:val="28"/>
          <w:szCs w:val="28"/>
        </w:rPr>
        <w:t>имени</w:t>
      </w:r>
      <w:r w:rsidR="00E95BEF">
        <w:rPr>
          <w:color w:val="000000"/>
          <w:sz w:val="28"/>
          <w:szCs w:val="28"/>
        </w:rPr>
        <w:t xml:space="preserve"> </w:t>
      </w:r>
      <w:r w:rsidRPr="005541BF">
        <w:rPr>
          <w:color w:val="000000"/>
          <w:sz w:val="28"/>
          <w:szCs w:val="28"/>
        </w:rPr>
        <w:t>Крупской. Пешеходная зона в районе ул. Осипенко 18.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11.19. Каменный лог в районе ул. Евгения Адамова, 62.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проектные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2C26D8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2C26D8">
        <w:rPr>
          <w:color w:val="000000"/>
          <w:sz w:val="28"/>
          <w:szCs w:val="28"/>
        </w:rPr>
        <w:t>сетей электроснабжения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11.20. Общественная территория с площадкой для выгула собак в районе пр-да Кувшинова, 5Б.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установка ограждения территории площадки для выгула собак;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ремонт пешеходных дорожек;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2C26D8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травяного газона;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11.21. Пляж в районе ул. Левобережная, 3. 2 этап:</w:t>
      </w:r>
    </w:p>
    <w:p w:rsidR="002C26D8" w:rsidRPr="005541BF" w:rsidRDefault="002C26D8" w:rsidP="002C26D8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 xml:space="preserve"> разработка п</w:t>
      </w:r>
      <w:r>
        <w:rPr>
          <w:color w:val="000000"/>
          <w:sz w:val="28"/>
          <w:szCs w:val="28"/>
        </w:rPr>
        <w:t>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2C26D8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2C26D8">
        <w:rPr>
          <w:color w:val="000000"/>
          <w:sz w:val="28"/>
          <w:szCs w:val="28"/>
        </w:rPr>
        <w:t>ановка малых архитектурных форм;</w:t>
      </w:r>
    </w:p>
    <w:p w:rsidR="002C26D8" w:rsidRPr="005541BF" w:rsidRDefault="002C26D8" w:rsidP="002C26D8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11.22. Зона отдыха в районе ул. Левобережная, 3.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2C26D8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2C26D8">
        <w:rPr>
          <w:color w:val="000000"/>
          <w:sz w:val="28"/>
          <w:szCs w:val="28"/>
        </w:rPr>
        <w:t>ановка малых архитектурных форм;</w:t>
      </w:r>
    </w:p>
    <w:p w:rsidR="002C26D8" w:rsidRPr="005541BF" w:rsidRDefault="002C26D8" w:rsidP="002C26D8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11.23. Сквер Героев Чернобыля.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11.24. Сквер в районе ул. Космонавтов, 72.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11.25. Пешеходная зона на пересечении ул. Желябова и ул. Ленина.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11.26</w:t>
      </w:r>
      <w:r w:rsidR="0070582D" w:rsidRPr="005541BF">
        <w:rPr>
          <w:color w:val="000000"/>
          <w:sz w:val="28"/>
          <w:szCs w:val="28"/>
        </w:rPr>
        <w:t>. Пешеходная зона в районе ул. 8 марта, 26-34</w:t>
      </w:r>
    </w:p>
    <w:p w:rsidR="0089165C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70582D" w:rsidRPr="005541BF" w:rsidRDefault="0070582D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 - подготовительные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70582D" w:rsidRPr="005541BF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11.27. Пешеходная зона в районе ул. Мистюкова, 1. 2 этап:</w:t>
      </w:r>
    </w:p>
    <w:p w:rsidR="002C26D8" w:rsidRPr="005541BF" w:rsidRDefault="002C26D8" w:rsidP="002C26D8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</w:t>
      </w:r>
      <w:r>
        <w:rPr>
          <w:color w:val="000000"/>
          <w:sz w:val="28"/>
          <w:szCs w:val="28"/>
        </w:rPr>
        <w:t>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AB5C34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AB5C34">
        <w:rPr>
          <w:color w:val="000000"/>
          <w:sz w:val="28"/>
          <w:szCs w:val="28"/>
        </w:rPr>
        <w:t>ановка малых архитектурных форм;</w:t>
      </w:r>
    </w:p>
    <w:p w:rsidR="00AB5C34" w:rsidRPr="005541BF" w:rsidRDefault="00AB5C34" w:rsidP="00AB5C3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11.28. Пешеходная зона в районе ул. Валентины Терешковой, 13б.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11.29. Привокзальная площадь.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AB5C34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AB5C34">
        <w:rPr>
          <w:color w:val="000000"/>
          <w:sz w:val="28"/>
          <w:szCs w:val="28"/>
        </w:rPr>
        <w:t>ановка малых архитектурных форм;</w:t>
      </w:r>
    </w:p>
    <w:p w:rsidR="00AB5C34" w:rsidRPr="005541BF" w:rsidRDefault="00AB5C34" w:rsidP="00AB5C3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11.30. Сквер </w:t>
      </w:r>
      <w:r w:rsidR="00891E02">
        <w:rPr>
          <w:color w:val="000000"/>
          <w:sz w:val="28"/>
          <w:szCs w:val="28"/>
        </w:rPr>
        <w:t>у Комсомольского пруда. 3 этап</w:t>
      </w:r>
      <w:r w:rsidRPr="005541BF">
        <w:rPr>
          <w:color w:val="000000"/>
          <w:sz w:val="28"/>
          <w:szCs w:val="28"/>
        </w:rPr>
        <w:t>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lastRenderedPageBreak/>
        <w:t>- приобретение и уст</w:t>
      </w:r>
      <w:r w:rsidR="00AB5C34">
        <w:rPr>
          <w:color w:val="000000"/>
          <w:sz w:val="28"/>
          <w:szCs w:val="28"/>
        </w:rPr>
        <w:t>ановка малых архите</w:t>
      </w:r>
      <w:r w:rsidR="00423A5D">
        <w:rPr>
          <w:color w:val="000000"/>
          <w:sz w:val="28"/>
          <w:szCs w:val="28"/>
        </w:rPr>
        <w:t>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11.31. Пешеходная зона ул. Зегеля, 2 - 5.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11.32. Пешеходная зона ул. Зегеля, 6.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11.33. Пешеходная зона </w:t>
      </w:r>
      <w:r w:rsidR="007C72FE" w:rsidRPr="005541BF">
        <w:rPr>
          <w:color w:val="000000"/>
          <w:sz w:val="28"/>
          <w:szCs w:val="28"/>
        </w:rPr>
        <w:t>в районе ул. Зегеля, 13а: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7C72FE" w:rsidRPr="005541BF">
        <w:rPr>
          <w:color w:val="000000"/>
          <w:sz w:val="28"/>
          <w:szCs w:val="28"/>
        </w:rPr>
        <w:t>покрытий;</w:t>
      </w:r>
    </w:p>
    <w:p w:rsidR="007C72FE" w:rsidRPr="005541BF" w:rsidRDefault="007C72FE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</w:t>
      </w:r>
      <w:r w:rsidR="0097731E" w:rsidRPr="005541BF">
        <w:rPr>
          <w:color w:val="000000"/>
          <w:sz w:val="28"/>
          <w:szCs w:val="28"/>
        </w:rPr>
        <w:t xml:space="preserve"> ремонт</w:t>
      </w:r>
      <w:r w:rsidRPr="005541BF">
        <w:rPr>
          <w:color w:val="000000"/>
          <w:sz w:val="28"/>
          <w:szCs w:val="28"/>
        </w:rPr>
        <w:t xml:space="preserve"> лестничного спуска;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</w:t>
      </w:r>
      <w:r w:rsidR="007C72FE" w:rsidRPr="005541BF">
        <w:rPr>
          <w:color w:val="000000"/>
          <w:sz w:val="28"/>
          <w:szCs w:val="28"/>
        </w:rPr>
        <w:t>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11.34</w:t>
      </w:r>
      <w:r w:rsidR="006C255B">
        <w:rPr>
          <w:color w:val="000000"/>
          <w:sz w:val="28"/>
          <w:szCs w:val="28"/>
        </w:rPr>
        <w:t>. Площадь перед ДС "Звездный". 2</w:t>
      </w:r>
      <w:r w:rsidRPr="005541BF">
        <w:rPr>
          <w:color w:val="000000"/>
          <w:sz w:val="28"/>
          <w:szCs w:val="28"/>
        </w:rPr>
        <w:t xml:space="preserve">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AB5C34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AB5C34">
        <w:rPr>
          <w:color w:val="000000"/>
          <w:sz w:val="28"/>
          <w:szCs w:val="28"/>
        </w:rPr>
        <w:t>ановка малых архитектурных форм;</w:t>
      </w:r>
    </w:p>
    <w:p w:rsidR="00AB5C34" w:rsidRPr="005541BF" w:rsidRDefault="00AB5C34" w:rsidP="00AB5C3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11.35. Зеленый остров. 3 этап:</w:t>
      </w:r>
    </w:p>
    <w:p w:rsidR="002C26D8" w:rsidRPr="005541BF" w:rsidRDefault="002C26D8" w:rsidP="002C26D8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8476DD">
        <w:rPr>
          <w:color w:val="000000"/>
          <w:sz w:val="28"/>
          <w:szCs w:val="28"/>
        </w:rPr>
        <w:t>- разработка п</w:t>
      </w:r>
      <w:r>
        <w:rPr>
          <w:color w:val="000000"/>
          <w:sz w:val="28"/>
          <w:szCs w:val="28"/>
        </w:rPr>
        <w:t>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AB5C34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B5C34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устройство сетей электроснабжения</w:t>
      </w:r>
      <w:r w:rsidR="00AE3656"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AB5C34">
        <w:rPr>
          <w:color w:val="000000"/>
          <w:sz w:val="28"/>
          <w:szCs w:val="28"/>
        </w:rPr>
        <w:t>ановка малых архитектурных форм;</w:t>
      </w:r>
    </w:p>
    <w:p w:rsidR="00AB5C34" w:rsidRPr="005541BF" w:rsidRDefault="00AB5C34" w:rsidP="00AB5C3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11.36. Пешеходная зона в районе ул. Маяковского - ул. Салтыкова-Щедрина. 2 этап: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B5C34" w:rsidRPr="005541BF" w:rsidRDefault="00AB5C34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11.37. Пешеходная зона в районе ул. Интернациональная, 35б. 2 этап:</w:t>
      </w:r>
    </w:p>
    <w:p w:rsidR="00DF4E27" w:rsidRPr="005541BF" w:rsidRDefault="00DF4E27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планировка территории;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lastRenderedPageBreak/>
        <w:t xml:space="preserve">- устройство </w:t>
      </w:r>
      <w:r w:rsidR="00DF4E27" w:rsidRPr="005541BF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DF4E27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DF4E27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силового кабеля.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11.38. Пешеходная зона в районе пл. Петра Великого, 5.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силового кабеля;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11.39. Пешеходная зона в районе каскада фонтанов на пл. Соборная.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ремонт лестничного спуска и подпорных стенок;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11.47.</w:t>
      </w:r>
      <w:r w:rsidR="00891E02">
        <w:rPr>
          <w:color w:val="000000"/>
          <w:sz w:val="28"/>
          <w:szCs w:val="28"/>
        </w:rPr>
        <w:t xml:space="preserve"> Сквер у Комсомольского пруда. 4</w:t>
      </w:r>
      <w:r w:rsidRPr="005541BF">
        <w:rPr>
          <w:color w:val="000000"/>
          <w:sz w:val="28"/>
          <w:szCs w:val="28"/>
        </w:rPr>
        <w:t xml:space="preserve">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работы по улучшению санитарного и эстетического состояния территории;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благоустройство пешеходной зоны;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AB5C34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выполнение ремонта бетонных подпорных стен;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выполнение ремонта деревянного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автоматизированного полива;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AB5C34">
        <w:rPr>
          <w:color w:val="000000"/>
          <w:sz w:val="28"/>
          <w:szCs w:val="28"/>
        </w:rPr>
        <w:t>ановка малых архитектурных форм;</w:t>
      </w:r>
    </w:p>
    <w:p w:rsidR="00AB5C34" w:rsidRPr="005541BF" w:rsidRDefault="00AB5C34" w:rsidP="00AB5C3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11.48. Пешеходная зона в районе ул. Октябрьской, 2</w:t>
      </w:r>
      <w:r w:rsidR="007C72FE" w:rsidRPr="005541BF">
        <w:rPr>
          <w:color w:val="000000"/>
          <w:sz w:val="28"/>
          <w:szCs w:val="28"/>
        </w:rPr>
        <w:t>6</w:t>
      </w:r>
      <w:r w:rsidRPr="005541BF">
        <w:rPr>
          <w:color w:val="000000"/>
          <w:sz w:val="28"/>
          <w:szCs w:val="28"/>
        </w:rPr>
        <w:t>:</w:t>
      </w:r>
    </w:p>
    <w:p w:rsidR="003B706E" w:rsidRPr="005541BF" w:rsidRDefault="003B706E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7C72FE" w:rsidRPr="005541BF">
        <w:rPr>
          <w:color w:val="000000"/>
          <w:sz w:val="28"/>
          <w:szCs w:val="28"/>
        </w:rPr>
        <w:t>покрытий;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11.49. Пешеходная зона в районе ул.</w:t>
      </w:r>
      <w:r w:rsidR="0097731E" w:rsidRPr="005541BF">
        <w:rPr>
          <w:color w:val="000000"/>
          <w:sz w:val="28"/>
          <w:szCs w:val="28"/>
        </w:rPr>
        <w:t xml:space="preserve"> Гагарина, 60Б</w:t>
      </w:r>
      <w:r w:rsidRPr="005541BF">
        <w:rPr>
          <w:color w:val="000000"/>
          <w:sz w:val="28"/>
          <w:szCs w:val="28"/>
        </w:rPr>
        <w:t>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плиточного </w:t>
      </w:r>
      <w:r w:rsidR="0097731E" w:rsidRPr="005541BF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lastRenderedPageBreak/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11.50. Воркаут зона на набережной реки Воронеж.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AB5C34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AB5C34">
        <w:rPr>
          <w:color w:val="000000"/>
          <w:sz w:val="28"/>
          <w:szCs w:val="28"/>
        </w:rPr>
        <w:t>ановка малых архитектурных форм;</w:t>
      </w:r>
    </w:p>
    <w:p w:rsidR="00AB5C34" w:rsidRPr="005541BF" w:rsidRDefault="00AB5C34" w:rsidP="00AB5C3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11.51. Зона спортивного кластера в районе набережной реки Воронеж: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AB5C34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AB5C34">
        <w:rPr>
          <w:color w:val="000000"/>
          <w:sz w:val="28"/>
          <w:szCs w:val="28"/>
        </w:rPr>
        <w:t>ановка малых архитектурных форм;</w:t>
      </w:r>
    </w:p>
    <w:p w:rsidR="00AB5C34" w:rsidRPr="005541BF" w:rsidRDefault="00AB5C34" w:rsidP="00AB5C3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11.52. Пешеходная зона в районе набережной реки Воронеж: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AB5C34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AB5C34">
        <w:rPr>
          <w:color w:val="000000"/>
          <w:sz w:val="28"/>
          <w:szCs w:val="28"/>
        </w:rPr>
        <w:t>ановка малых архитектурных форм;</w:t>
      </w:r>
    </w:p>
    <w:p w:rsidR="00AB5C34" w:rsidRPr="005541BF" w:rsidRDefault="00AB5C34" w:rsidP="00AB5C3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11.53. Набережная реки Воронеж: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предпроектные работы (включая выполнение архитектурной концепции комфортной городской среды);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AE3A82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lastRenderedPageBreak/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AB5C34">
        <w:rPr>
          <w:color w:val="000000"/>
          <w:sz w:val="28"/>
          <w:szCs w:val="28"/>
        </w:rPr>
        <w:t>ановка малых архитектурных форм;</w:t>
      </w:r>
    </w:p>
    <w:p w:rsidR="00AB5C34" w:rsidRPr="005541BF" w:rsidRDefault="00AB5C34" w:rsidP="00AB5C3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11.54. Сквер 9 Мая</w:t>
      </w:r>
      <w:r w:rsidR="0097731E" w:rsidRPr="005541BF">
        <w:rPr>
          <w:color w:val="000000"/>
          <w:sz w:val="28"/>
          <w:szCs w:val="28"/>
        </w:rPr>
        <w:t xml:space="preserve"> в районе пр</w:t>
      </w:r>
      <w:r w:rsidR="00423A5D">
        <w:rPr>
          <w:color w:val="000000"/>
          <w:sz w:val="28"/>
          <w:szCs w:val="28"/>
        </w:rPr>
        <w:t>оспек</w:t>
      </w:r>
      <w:r w:rsidR="0097731E" w:rsidRPr="005541BF">
        <w:rPr>
          <w:color w:val="000000"/>
          <w:sz w:val="28"/>
          <w:szCs w:val="28"/>
        </w:rPr>
        <w:t>та Мира, 15</w:t>
      </w:r>
      <w:r w:rsidRPr="005541BF">
        <w:rPr>
          <w:color w:val="000000"/>
          <w:sz w:val="28"/>
          <w:szCs w:val="28"/>
        </w:rPr>
        <w:t>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планировочные </w:t>
      </w:r>
      <w:r w:rsidR="00382692">
        <w:rPr>
          <w:color w:val="000000"/>
          <w:sz w:val="28"/>
          <w:szCs w:val="28"/>
        </w:rPr>
        <w:t>работы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97731E" w:rsidRPr="005541BF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выполнение ремонтных работ плиточного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11.55. Место отдыха у воды в районе пляжа Свободный Сокол.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AB5C34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B5C34" w:rsidRPr="005541BF" w:rsidRDefault="00AB5C34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планировка и завоз песка;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11.56. Пешеходная зона в рай</w:t>
      </w:r>
      <w:r w:rsidR="005221A6">
        <w:rPr>
          <w:color w:val="000000"/>
          <w:sz w:val="28"/>
          <w:szCs w:val="28"/>
        </w:rPr>
        <w:t>оне Проспект Победы, 128</w:t>
      </w:r>
      <w:r w:rsidRPr="005541BF">
        <w:rPr>
          <w:color w:val="000000"/>
          <w:sz w:val="28"/>
          <w:szCs w:val="28"/>
        </w:rPr>
        <w:t>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AB5C34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выполнение ремонтных работ плиточного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</w:t>
      </w:r>
      <w:r w:rsidR="00AB5C34">
        <w:rPr>
          <w:color w:val="000000"/>
          <w:sz w:val="28"/>
          <w:szCs w:val="28"/>
        </w:rPr>
        <w:t>;</w:t>
      </w:r>
    </w:p>
    <w:p w:rsidR="00AB5C34" w:rsidRPr="005541BF" w:rsidRDefault="00AB5C34" w:rsidP="00AB5C34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11.57. Пешеходная зона в районе ул. Гагарина, 61А.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0A22C6" w:rsidRPr="005541BF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</w:t>
      </w:r>
      <w:r w:rsidR="000A22C6" w:rsidRPr="005541BF">
        <w:rPr>
          <w:color w:val="000000"/>
          <w:sz w:val="28"/>
          <w:szCs w:val="28"/>
        </w:rPr>
        <w:t>1.58. Площадь Клименкова</w:t>
      </w:r>
      <w:r w:rsidRPr="005541BF">
        <w:rPr>
          <w:color w:val="000000"/>
          <w:sz w:val="28"/>
          <w:szCs w:val="28"/>
        </w:rPr>
        <w:t>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0A22C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lastRenderedPageBreak/>
        <w:t>- устройство покрытий</w:t>
      </w:r>
      <w:r w:rsidR="00AE3656"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</w:t>
      </w:r>
      <w:r w:rsidR="000A22C6" w:rsidRPr="005541BF">
        <w:rPr>
          <w:color w:val="000000"/>
          <w:sz w:val="28"/>
          <w:szCs w:val="28"/>
        </w:rPr>
        <w:t xml:space="preserve"> устройство и ремонт</w:t>
      </w:r>
      <w:r w:rsidRPr="005541BF">
        <w:rPr>
          <w:color w:val="000000"/>
          <w:sz w:val="28"/>
          <w:szCs w:val="28"/>
        </w:rPr>
        <w:t xml:space="preserve"> подпорных стен;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выполнение ремонтных работ по фонтану;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11.59. Пешеходная зона в районе ул. Белана, 21.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AB5C34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выполнение ремонтных работ плиточного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B92AC6">
        <w:rPr>
          <w:color w:val="000000"/>
          <w:sz w:val="28"/>
          <w:szCs w:val="28"/>
        </w:rPr>
        <w:t>ановка малых архитектурных форм;</w:t>
      </w:r>
    </w:p>
    <w:p w:rsidR="00B92AC6" w:rsidRPr="005541BF" w:rsidRDefault="00B92AC6" w:rsidP="00B92AC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11.60. Место отдыха в районе пруда (район 3 участка ЛТЗ).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B92AC6">
        <w:rPr>
          <w:color w:val="000000"/>
          <w:sz w:val="28"/>
          <w:szCs w:val="28"/>
        </w:rPr>
        <w:t>ановка малых архитектурных форм;</w:t>
      </w:r>
    </w:p>
    <w:p w:rsidR="00B92AC6" w:rsidRPr="00B92AC6" w:rsidRDefault="00B92AC6" w:rsidP="00B92AC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11.61. Пешеходная зона в районе ул. Гагарина, 36.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0A22C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покрытий</w:t>
      </w:r>
      <w:r w:rsidR="00AE3656"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11.62. Пешеходная зона в районе ул. Осканова, 2.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3B706E">
        <w:rPr>
          <w:color w:val="000000"/>
          <w:sz w:val="28"/>
          <w:szCs w:val="28"/>
        </w:rPr>
        <w:t>и ремонт покрытий;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B92AC6">
        <w:rPr>
          <w:color w:val="000000"/>
          <w:sz w:val="28"/>
          <w:szCs w:val="28"/>
        </w:rPr>
        <w:t>ановка малых архитектурных форм;</w:t>
      </w:r>
    </w:p>
    <w:p w:rsidR="00B92AC6" w:rsidRPr="005541BF" w:rsidRDefault="00B92AC6" w:rsidP="00B92AC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11.63. Сквер в</w:t>
      </w:r>
      <w:r w:rsidR="000A22C6" w:rsidRPr="005541BF">
        <w:rPr>
          <w:color w:val="000000"/>
          <w:sz w:val="28"/>
          <w:szCs w:val="28"/>
        </w:rPr>
        <w:t xml:space="preserve"> районе пр. Мира, 8 - 12:</w:t>
      </w:r>
    </w:p>
    <w:p w:rsidR="003B706E" w:rsidRPr="005541BF" w:rsidRDefault="003B706E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lastRenderedPageBreak/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136240" w:rsidRPr="005541BF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выполнение ремонтных работ плиточного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11.64. Пешеходная зона в рай</w:t>
      </w:r>
      <w:r w:rsidR="00136240" w:rsidRPr="005541BF">
        <w:rPr>
          <w:color w:val="000000"/>
          <w:sz w:val="28"/>
          <w:szCs w:val="28"/>
        </w:rPr>
        <w:t>оне ул. Катукова, 4 - 14</w:t>
      </w:r>
      <w:r w:rsidRPr="005541BF">
        <w:rPr>
          <w:color w:val="000000"/>
          <w:sz w:val="28"/>
          <w:szCs w:val="28"/>
        </w:rPr>
        <w:t>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136240" w:rsidRPr="005541BF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</w:t>
      </w:r>
      <w:r w:rsidR="003B706E">
        <w:rPr>
          <w:color w:val="000000"/>
          <w:sz w:val="28"/>
          <w:szCs w:val="28"/>
        </w:rPr>
        <w:t>ремонт покрытий;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снос и обрезка зеленых насаждений;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11.65. Сквер </w:t>
      </w:r>
      <w:r w:rsidR="00341853" w:rsidRPr="005541BF">
        <w:rPr>
          <w:color w:val="000000"/>
          <w:sz w:val="28"/>
          <w:szCs w:val="28"/>
        </w:rPr>
        <w:t>Безопасности Дорожного Движения</w:t>
      </w:r>
      <w:r w:rsidRPr="005541BF">
        <w:rPr>
          <w:color w:val="000000"/>
          <w:sz w:val="28"/>
          <w:szCs w:val="28"/>
        </w:rPr>
        <w:t>:</w:t>
      </w:r>
    </w:p>
    <w:p w:rsidR="003B706E" w:rsidRPr="005541BF" w:rsidRDefault="003B706E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341853" w:rsidRPr="005541BF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11.66. Сквер напротив ДК Студеновский </w:t>
      </w:r>
      <w:r w:rsidR="00136240" w:rsidRPr="005541BF">
        <w:rPr>
          <w:color w:val="000000"/>
          <w:sz w:val="28"/>
          <w:szCs w:val="28"/>
        </w:rPr>
        <w:t>в районе ул. Шкатова, 25</w:t>
      </w:r>
      <w:r w:rsidRPr="005541BF">
        <w:rPr>
          <w:color w:val="000000"/>
          <w:sz w:val="28"/>
          <w:szCs w:val="28"/>
        </w:rPr>
        <w:t>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136240" w:rsidRPr="005541BF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выполнение ремонтных работ плиточного</w:t>
      </w:r>
      <w:r w:rsidR="00136240" w:rsidRPr="005541BF">
        <w:rPr>
          <w:color w:val="000000"/>
          <w:sz w:val="28"/>
          <w:szCs w:val="28"/>
        </w:rPr>
        <w:t xml:space="preserve"> и асфальтобетонного 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11.67. Пешеходная зона в районе ул. Коцаря, 1.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B92AC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B92AC6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B92AC6">
        <w:rPr>
          <w:color w:val="000000"/>
          <w:sz w:val="28"/>
          <w:szCs w:val="28"/>
        </w:rPr>
        <w:t>ановка малых архитектурных форм;</w:t>
      </w:r>
    </w:p>
    <w:p w:rsidR="00B92AC6" w:rsidRPr="005541BF" w:rsidRDefault="00B92AC6" w:rsidP="00B92AC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11.68. Пешеходная зона в районе ул. Смыслова, 1 - 4.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lastRenderedPageBreak/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136240" w:rsidRPr="005541BF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выполнение ремонтных работ плиточного</w:t>
      </w:r>
      <w:r w:rsidR="00136240" w:rsidRPr="005541BF">
        <w:rPr>
          <w:color w:val="000000"/>
          <w:sz w:val="28"/>
          <w:szCs w:val="28"/>
        </w:rPr>
        <w:t xml:space="preserve"> и асфальтобетонного</w:t>
      </w:r>
      <w:r w:rsidRPr="005541BF">
        <w:rPr>
          <w:color w:val="000000"/>
          <w:sz w:val="28"/>
          <w:szCs w:val="28"/>
        </w:rPr>
        <w:t xml:space="preserve"> покрыти</w:t>
      </w:r>
      <w:r w:rsidR="00136240" w:rsidRPr="005541BF">
        <w:rPr>
          <w:color w:val="000000"/>
          <w:sz w:val="28"/>
          <w:szCs w:val="28"/>
        </w:rPr>
        <w:t>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11.69. Пешеходная зона в районе ул. Буденного, 1а. (Желтые пески)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B92AC6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выполнение ремонтных работ плиточного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</w:t>
      </w:r>
      <w:r w:rsidR="00B92AC6">
        <w:rPr>
          <w:color w:val="000000"/>
          <w:sz w:val="28"/>
          <w:szCs w:val="28"/>
        </w:rPr>
        <w:t>лых архитектурных форм;</w:t>
      </w:r>
    </w:p>
    <w:p w:rsidR="00B92AC6" w:rsidRPr="005541BF" w:rsidRDefault="00B92AC6" w:rsidP="00B92AC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11.70. Детская игровая зона в районе Технологического переулка, 14а.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B92AC6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выполнение ремонтных работ плиточного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B92AC6">
        <w:rPr>
          <w:color w:val="000000"/>
          <w:sz w:val="28"/>
          <w:szCs w:val="28"/>
        </w:rPr>
        <w:t>ановка малых архитектурных форм;</w:t>
      </w:r>
    </w:p>
    <w:p w:rsidR="00B92AC6" w:rsidRPr="005541BF" w:rsidRDefault="00B92AC6" w:rsidP="00B92AC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11.71. Пешеходная зона по ул. Хренникова, 6.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B92AC6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выполнение ремонтных работ плиточного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</w:t>
      </w:r>
      <w:r w:rsidR="00B92AC6">
        <w:rPr>
          <w:color w:val="000000"/>
          <w:sz w:val="28"/>
          <w:szCs w:val="28"/>
        </w:rPr>
        <w:t>рм;</w:t>
      </w:r>
    </w:p>
    <w:p w:rsidR="00B92AC6" w:rsidRPr="005541BF" w:rsidRDefault="00B92AC6" w:rsidP="00B92AC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11.72. Сквер Боевых действий по ул. Хренникова.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lastRenderedPageBreak/>
        <w:t xml:space="preserve">- устройство </w:t>
      </w:r>
      <w:r w:rsidR="00B92AC6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выполнение ремонтных работ плиточного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B92AC6">
        <w:rPr>
          <w:color w:val="000000"/>
          <w:sz w:val="28"/>
          <w:szCs w:val="28"/>
        </w:rPr>
        <w:t>ановка малых архитектурных форм;</w:t>
      </w:r>
    </w:p>
    <w:p w:rsidR="00B92AC6" w:rsidRPr="005541BF" w:rsidRDefault="00B92AC6" w:rsidP="00B92AC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11.73. Пешеходная зона в районе ул. Сенная, 40 - 47. 2 этап: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B92AC6">
        <w:rPr>
          <w:color w:val="000000"/>
          <w:sz w:val="28"/>
          <w:szCs w:val="28"/>
        </w:rPr>
        <w:t>покрытий;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выполнение ремонтных работ плиточного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 w:rsidR="00B92AC6">
        <w:rPr>
          <w:color w:val="000000"/>
          <w:sz w:val="28"/>
          <w:szCs w:val="28"/>
        </w:rPr>
        <w:t>ановка малых архитектурных форм;</w:t>
      </w:r>
    </w:p>
    <w:p w:rsidR="00B92AC6" w:rsidRPr="005541BF" w:rsidRDefault="00B92AC6" w:rsidP="00B92AC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11.74. Пешеходная зона в районе ул. Айвазовского, 7: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B92AC6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Default="00B92AC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озеленение;</w:t>
      </w:r>
    </w:p>
    <w:p w:rsidR="00B92AC6" w:rsidRDefault="00B92AC6" w:rsidP="00B92AC6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</w:t>
      </w:r>
      <w:r>
        <w:rPr>
          <w:color w:val="000000"/>
          <w:sz w:val="28"/>
          <w:szCs w:val="28"/>
        </w:rPr>
        <w:t>ановка малых архитектурных форм;</w:t>
      </w:r>
    </w:p>
    <w:p w:rsidR="00B92AC6" w:rsidRPr="005541BF" w:rsidRDefault="00B92AC6" w:rsidP="00B92AC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11.75. Пешеходная зона в районе ул. Осканова, 6: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разработка проектно-сметной документации;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B92AC6">
        <w:rPr>
          <w:color w:val="000000"/>
          <w:sz w:val="28"/>
          <w:szCs w:val="28"/>
        </w:rPr>
        <w:t>покрытий</w:t>
      </w:r>
      <w:r w:rsidRPr="005541BF">
        <w:rPr>
          <w:color w:val="000000"/>
          <w:sz w:val="28"/>
          <w:szCs w:val="28"/>
        </w:rPr>
        <w:t>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приобретение и установка </w:t>
      </w:r>
      <w:r w:rsidR="00B92AC6">
        <w:rPr>
          <w:color w:val="000000"/>
          <w:sz w:val="28"/>
          <w:szCs w:val="28"/>
        </w:rPr>
        <w:t>малых архитектурных форм;</w:t>
      </w:r>
    </w:p>
    <w:p w:rsidR="00B92AC6" w:rsidRPr="005541BF" w:rsidRDefault="00B92AC6" w:rsidP="00B92AC6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8476DD">
        <w:rPr>
          <w:color w:val="000000"/>
          <w:sz w:val="28"/>
          <w:szCs w:val="28"/>
        </w:rPr>
        <w:t>выполнение работ по технической инвентаризации объекта с подготовкой соответств</w:t>
      </w:r>
      <w:r>
        <w:rPr>
          <w:color w:val="000000"/>
          <w:sz w:val="28"/>
          <w:szCs w:val="28"/>
        </w:rPr>
        <w:t>ующей технической документации.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11.76. Пешеходная зона </w:t>
      </w:r>
      <w:r w:rsidR="00DF4E27" w:rsidRPr="005541BF">
        <w:rPr>
          <w:color w:val="000000"/>
          <w:sz w:val="28"/>
          <w:szCs w:val="28"/>
        </w:rPr>
        <w:t>в районе пр. Победы, 134: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снос и санитарная обрезка зеленых насаждений;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плиточного покрытия, асфальтобетонного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сетей наружного освещения;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</w:t>
      </w:r>
      <w:r w:rsidR="00DF4E27" w:rsidRPr="005541BF">
        <w:rPr>
          <w:color w:val="000000"/>
          <w:sz w:val="28"/>
          <w:szCs w:val="28"/>
        </w:rPr>
        <w:t>новка малых архитектурных форм.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11.77. Бульвар В</w:t>
      </w:r>
      <w:r w:rsidR="00DF4E27" w:rsidRPr="005541BF">
        <w:rPr>
          <w:color w:val="000000"/>
          <w:sz w:val="28"/>
          <w:szCs w:val="28"/>
        </w:rPr>
        <w:t>иктора Сорокина по ул. Ленина. 2</w:t>
      </w:r>
      <w:r w:rsidRPr="005541BF">
        <w:rPr>
          <w:color w:val="000000"/>
          <w:sz w:val="28"/>
          <w:szCs w:val="28"/>
        </w:rPr>
        <w:t xml:space="preserve"> очередь: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lastRenderedPageBreak/>
        <w:t>- демонтажные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планировочные работы;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бетонного основания;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устройство </w:t>
      </w:r>
      <w:r w:rsidR="007148AA" w:rsidRPr="005541BF">
        <w:rPr>
          <w:color w:val="000000"/>
          <w:sz w:val="28"/>
          <w:szCs w:val="28"/>
        </w:rPr>
        <w:t>покрытий;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выполнение ремонтных работ плиточного покрытия;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архитектурных форм.</w:t>
      </w:r>
    </w:p>
    <w:p w:rsidR="0089165C" w:rsidRPr="005541BF" w:rsidRDefault="0089165C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11. 78.   Пешеходная зона в районе ул. 8 марта, 3: </w:t>
      </w:r>
    </w:p>
    <w:p w:rsidR="0089165C" w:rsidRPr="005541BF" w:rsidRDefault="0089165C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430DC1" w:rsidRPr="005541BF" w:rsidRDefault="00430DC1" w:rsidP="00430DC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89165C" w:rsidRPr="005541BF" w:rsidRDefault="0089165C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покрытий;</w:t>
      </w:r>
    </w:p>
    <w:p w:rsidR="0089165C" w:rsidRPr="005541BF" w:rsidRDefault="005541BF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озеленение.</w:t>
      </w:r>
    </w:p>
    <w:p w:rsidR="0089165C" w:rsidRPr="005541BF" w:rsidRDefault="0089165C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11. 79. Пешех</w:t>
      </w:r>
      <w:r w:rsidR="00F70275">
        <w:rPr>
          <w:color w:val="000000"/>
          <w:sz w:val="28"/>
          <w:szCs w:val="28"/>
        </w:rPr>
        <w:t xml:space="preserve">одная зона в районе ул. 8 марта, 20 до </w:t>
      </w:r>
      <w:r w:rsidRPr="005541BF">
        <w:rPr>
          <w:color w:val="000000"/>
          <w:sz w:val="28"/>
          <w:szCs w:val="28"/>
        </w:rPr>
        <w:t>ул.</w:t>
      </w:r>
      <w:r w:rsidR="00F70275">
        <w:rPr>
          <w:color w:val="000000"/>
          <w:sz w:val="28"/>
          <w:szCs w:val="28"/>
        </w:rPr>
        <w:t xml:space="preserve"> М.</w:t>
      </w:r>
      <w:r w:rsidRPr="005541BF">
        <w:rPr>
          <w:color w:val="000000"/>
          <w:sz w:val="28"/>
          <w:szCs w:val="28"/>
        </w:rPr>
        <w:t xml:space="preserve"> Горького:</w:t>
      </w:r>
    </w:p>
    <w:p w:rsidR="0089165C" w:rsidRPr="005541BF" w:rsidRDefault="0089165C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430DC1" w:rsidRPr="005541BF" w:rsidRDefault="00430DC1" w:rsidP="00430DC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89165C" w:rsidRPr="005541BF" w:rsidRDefault="0089165C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покрытий;</w:t>
      </w:r>
    </w:p>
    <w:p w:rsidR="0089165C" w:rsidRPr="005541BF" w:rsidRDefault="0089165C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89165C" w:rsidRPr="005541BF" w:rsidRDefault="0089165C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</w:t>
      </w:r>
      <w:r w:rsidR="005541BF">
        <w:rPr>
          <w:color w:val="000000"/>
          <w:sz w:val="28"/>
          <w:szCs w:val="28"/>
        </w:rPr>
        <w:t>новка малых архитектурных форм.</w:t>
      </w:r>
    </w:p>
    <w:p w:rsidR="0089165C" w:rsidRPr="005541BF" w:rsidRDefault="00B53169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89165C" w:rsidRPr="005541BF">
        <w:rPr>
          <w:color w:val="000000"/>
          <w:sz w:val="28"/>
          <w:szCs w:val="28"/>
        </w:rPr>
        <w:t>80. Пешеходная зона в районе ул. Ушинского, 9 – 15:</w:t>
      </w:r>
    </w:p>
    <w:p w:rsidR="0089165C" w:rsidRPr="005541BF" w:rsidRDefault="0089165C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430DC1" w:rsidRPr="005541BF" w:rsidRDefault="00430DC1" w:rsidP="00430DC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89165C" w:rsidRPr="005541BF" w:rsidRDefault="0089165C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покрытий;</w:t>
      </w:r>
    </w:p>
    <w:p w:rsidR="0089165C" w:rsidRPr="005541BF" w:rsidRDefault="005541BF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озеленение.</w:t>
      </w:r>
    </w:p>
    <w:p w:rsidR="0089165C" w:rsidRPr="005541BF" w:rsidRDefault="00B53169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89165C" w:rsidRPr="005541BF">
        <w:rPr>
          <w:color w:val="000000"/>
          <w:sz w:val="28"/>
          <w:szCs w:val="28"/>
        </w:rPr>
        <w:t xml:space="preserve">81. Пешеходная зона в районе ул. Плеханова, </w:t>
      </w:r>
      <w:r w:rsidR="00430DC1" w:rsidRPr="005541BF">
        <w:rPr>
          <w:color w:val="000000"/>
          <w:sz w:val="28"/>
          <w:szCs w:val="28"/>
        </w:rPr>
        <w:t>3</w:t>
      </w:r>
      <w:r w:rsidR="0089165C" w:rsidRPr="005541BF">
        <w:rPr>
          <w:color w:val="000000"/>
          <w:sz w:val="28"/>
          <w:szCs w:val="28"/>
        </w:rPr>
        <w:t>а: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покрытий;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ремонт лестничного спуска;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89165C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</w:t>
      </w:r>
      <w:r w:rsidR="005541BF">
        <w:rPr>
          <w:color w:val="000000"/>
          <w:sz w:val="28"/>
          <w:szCs w:val="28"/>
        </w:rPr>
        <w:t>новка малых архитектурных форм.</w:t>
      </w:r>
    </w:p>
    <w:p w:rsidR="0089165C" w:rsidRPr="005541BF" w:rsidRDefault="00B53169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89165C" w:rsidRPr="005541BF">
        <w:rPr>
          <w:color w:val="000000"/>
          <w:sz w:val="28"/>
          <w:szCs w:val="28"/>
        </w:rPr>
        <w:t>82. Пешеходная зона в районе ул. Индустриальная, 3: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и ремонт покрытий;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ремонт лестничного спуска;</w:t>
      </w:r>
    </w:p>
    <w:p w:rsidR="00430DC1" w:rsidRPr="005541BF" w:rsidRDefault="00430DC1" w:rsidP="002349F9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озеленение.  </w:t>
      </w:r>
    </w:p>
    <w:p w:rsidR="0089165C" w:rsidRPr="005541BF" w:rsidRDefault="00B53169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89165C" w:rsidRPr="005541BF">
        <w:rPr>
          <w:color w:val="000000"/>
          <w:sz w:val="28"/>
          <w:szCs w:val="28"/>
        </w:rPr>
        <w:t>83. Пешеходная зона в районе ул. 15 микрорайон, 19:</w:t>
      </w:r>
    </w:p>
    <w:p w:rsidR="00430DC1" w:rsidRDefault="00430DC1" w:rsidP="00430DC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  <w:r w:rsidRPr="00430DC1">
        <w:rPr>
          <w:color w:val="000000"/>
          <w:sz w:val="28"/>
          <w:szCs w:val="28"/>
        </w:rPr>
        <w:t xml:space="preserve"> </w:t>
      </w:r>
    </w:p>
    <w:p w:rsidR="00430DC1" w:rsidRPr="00430DC1" w:rsidRDefault="00430DC1" w:rsidP="00430DC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и ремонт покрытий;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ремонт лестничного спуска;</w:t>
      </w:r>
    </w:p>
    <w:p w:rsidR="0089165C" w:rsidRPr="005541BF" w:rsidRDefault="005541BF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озеленение.</w:t>
      </w:r>
    </w:p>
    <w:p w:rsidR="0089165C" w:rsidRPr="005541BF" w:rsidRDefault="00B53169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89165C" w:rsidRPr="005541BF">
        <w:rPr>
          <w:color w:val="000000"/>
          <w:sz w:val="28"/>
          <w:szCs w:val="28"/>
        </w:rPr>
        <w:t>84. Пешеходная зона в районе ул. Салтыкова – Щедрина, 157: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430DC1" w:rsidRPr="00D83587" w:rsidRDefault="00430DC1" w:rsidP="00430DC1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83587">
        <w:rPr>
          <w:color w:val="000000"/>
          <w:sz w:val="28"/>
          <w:szCs w:val="28"/>
        </w:rPr>
        <w:t>- подготовительные работы;</w:t>
      </w:r>
    </w:p>
    <w:p w:rsidR="004F33A2" w:rsidRPr="00430DC1" w:rsidRDefault="004F33A2" w:rsidP="004F33A2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D83587">
        <w:rPr>
          <w:color w:val="000000"/>
          <w:sz w:val="28"/>
          <w:szCs w:val="28"/>
        </w:rPr>
        <w:lastRenderedPageBreak/>
        <w:t>- устройство покрытий;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ремонт лестничного спуска;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89165C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установка малых ар</w:t>
      </w:r>
      <w:r w:rsidR="005541BF">
        <w:rPr>
          <w:color w:val="000000"/>
          <w:sz w:val="28"/>
          <w:szCs w:val="28"/>
        </w:rPr>
        <w:t>хитектурных форм.</w:t>
      </w:r>
    </w:p>
    <w:p w:rsidR="0089165C" w:rsidRPr="00CA5738" w:rsidRDefault="00B53169" w:rsidP="00CA5738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89165C" w:rsidRPr="005541BF">
        <w:rPr>
          <w:color w:val="000000"/>
          <w:sz w:val="28"/>
          <w:szCs w:val="28"/>
        </w:rPr>
        <w:t>85.</w:t>
      </w:r>
      <w:r w:rsidR="00CA5738" w:rsidRPr="00CA5738">
        <w:rPr>
          <w:color w:val="000000"/>
          <w:sz w:val="28"/>
          <w:szCs w:val="28"/>
        </w:rPr>
        <w:t xml:space="preserve"> Пешеходная зона в районе ул. 15-й  микрорайон, 39 </w:t>
      </w:r>
      <w:r w:rsidR="0089165C" w:rsidRPr="005541BF">
        <w:rPr>
          <w:color w:val="000000"/>
          <w:sz w:val="28"/>
          <w:szCs w:val="28"/>
        </w:rPr>
        <w:t>: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430DC1" w:rsidRPr="00430DC1" w:rsidRDefault="00430DC1" w:rsidP="00430DC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</w:t>
      </w:r>
      <w:r w:rsidRPr="00D83587">
        <w:rPr>
          <w:color w:val="000000"/>
          <w:sz w:val="28"/>
          <w:szCs w:val="28"/>
        </w:rPr>
        <w:t>устройство и ремонт покрытий;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ремонт лестничного спуска;</w:t>
      </w:r>
    </w:p>
    <w:p w:rsidR="0089165C" w:rsidRPr="005541BF" w:rsidRDefault="005541BF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озеленение.  </w:t>
      </w:r>
    </w:p>
    <w:p w:rsidR="0089165C" w:rsidRPr="005541BF" w:rsidRDefault="00B53169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89165C" w:rsidRPr="005541BF">
        <w:rPr>
          <w:color w:val="000000"/>
          <w:sz w:val="28"/>
          <w:szCs w:val="28"/>
        </w:rPr>
        <w:t>86. Пешеходная зона в районе ул. Ленина, 49: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430DC1" w:rsidRPr="00430DC1" w:rsidRDefault="00430DC1" w:rsidP="00430DC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и ремонт покрытий;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ремонт лестничного спуска;</w:t>
      </w:r>
    </w:p>
    <w:p w:rsidR="0089165C" w:rsidRPr="005541BF" w:rsidRDefault="005541BF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озеленение.  </w:t>
      </w:r>
    </w:p>
    <w:p w:rsidR="0089165C" w:rsidRPr="005541BF" w:rsidRDefault="00B53169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89165C" w:rsidRPr="005541BF">
        <w:rPr>
          <w:color w:val="000000"/>
          <w:sz w:val="28"/>
          <w:szCs w:val="28"/>
        </w:rPr>
        <w:t>87. Пешеходная зона в районе ул. Фрунзе, 12: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430DC1" w:rsidRPr="00430DC1" w:rsidRDefault="00430DC1" w:rsidP="00430DC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и ремонт покрытий;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ремонт лестничного спуска;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озеленение;</w:t>
      </w:r>
    </w:p>
    <w:p w:rsidR="0089165C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приобретение и устан</w:t>
      </w:r>
      <w:r w:rsidR="005541BF">
        <w:rPr>
          <w:color w:val="000000"/>
          <w:sz w:val="28"/>
          <w:szCs w:val="28"/>
        </w:rPr>
        <w:t xml:space="preserve">овка малых архитектурных форм. </w:t>
      </w:r>
    </w:p>
    <w:p w:rsidR="0089165C" w:rsidRPr="005541BF" w:rsidRDefault="00B53169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89165C" w:rsidRPr="005541BF">
        <w:rPr>
          <w:color w:val="000000"/>
          <w:sz w:val="28"/>
          <w:szCs w:val="28"/>
        </w:rPr>
        <w:t>88</w:t>
      </w:r>
      <w:r w:rsidR="005541BF">
        <w:rPr>
          <w:color w:val="000000"/>
          <w:sz w:val="28"/>
          <w:szCs w:val="28"/>
        </w:rPr>
        <w:t>.</w:t>
      </w:r>
      <w:r w:rsidR="0089165C" w:rsidRPr="005541BF">
        <w:rPr>
          <w:color w:val="000000"/>
          <w:sz w:val="28"/>
          <w:szCs w:val="28"/>
        </w:rPr>
        <w:t xml:space="preserve"> Пешеходная зона в районе ул. Октябрьская, 58: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430DC1" w:rsidRPr="00430DC1" w:rsidRDefault="00430DC1" w:rsidP="00430DC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и ремонт покрытий;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ремонт лестничного спуска;</w:t>
      </w:r>
    </w:p>
    <w:p w:rsidR="0089165C" w:rsidRPr="005541BF" w:rsidRDefault="005541BF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озеленение.  </w:t>
      </w:r>
    </w:p>
    <w:p w:rsidR="0089165C" w:rsidRPr="005541BF" w:rsidRDefault="00B53169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89165C" w:rsidRPr="005541BF">
        <w:rPr>
          <w:color w:val="000000"/>
          <w:sz w:val="28"/>
          <w:szCs w:val="28"/>
        </w:rPr>
        <w:t>89. Пешеходная зона в районе ул. 40 лет Октября, 6: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430DC1" w:rsidRPr="00430DC1" w:rsidRDefault="00430DC1" w:rsidP="00430DC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и ремонт покрытий;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ремонт лестничного спуска;</w:t>
      </w:r>
    </w:p>
    <w:p w:rsidR="0089165C" w:rsidRPr="005541BF" w:rsidRDefault="005541BF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озеленение.  </w:t>
      </w:r>
    </w:p>
    <w:p w:rsidR="0089165C" w:rsidRPr="005541BF" w:rsidRDefault="00B53169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89165C" w:rsidRPr="005541BF">
        <w:rPr>
          <w:color w:val="000000"/>
          <w:sz w:val="28"/>
          <w:szCs w:val="28"/>
        </w:rPr>
        <w:t xml:space="preserve">90. Пешеходная зона в районе </w:t>
      </w:r>
      <w:r w:rsidR="000D09A0">
        <w:rPr>
          <w:color w:val="000000"/>
          <w:sz w:val="28"/>
          <w:szCs w:val="28"/>
        </w:rPr>
        <w:t>остановки общественного транспорта</w:t>
      </w:r>
      <w:r w:rsidR="0089165C" w:rsidRPr="005541BF">
        <w:rPr>
          <w:color w:val="000000"/>
          <w:sz w:val="28"/>
          <w:szCs w:val="28"/>
        </w:rPr>
        <w:t xml:space="preserve"> «Опытная станция»: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C1067F" w:rsidRDefault="00430DC1" w:rsidP="0003295B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и ремонт покрытий;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ремонт лестничного спуска;</w:t>
      </w:r>
    </w:p>
    <w:p w:rsidR="0089165C" w:rsidRPr="005541BF" w:rsidRDefault="005541BF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озеленение.  </w:t>
      </w:r>
    </w:p>
    <w:p w:rsidR="0089165C" w:rsidRPr="005541BF" w:rsidRDefault="00B53169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89165C" w:rsidRPr="005541BF">
        <w:rPr>
          <w:color w:val="000000"/>
          <w:sz w:val="28"/>
          <w:szCs w:val="28"/>
        </w:rPr>
        <w:t>91. Пешеходная зона в районе ул. Циолковского, 2/1: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430DC1" w:rsidRPr="00430DC1" w:rsidRDefault="00430DC1" w:rsidP="00430DC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lastRenderedPageBreak/>
        <w:t>- устройство и ремонт покрытий;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ремонт лестничного спуска;</w:t>
      </w:r>
    </w:p>
    <w:p w:rsidR="0089165C" w:rsidRPr="005541BF" w:rsidRDefault="005541BF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озеленение.  </w:t>
      </w:r>
    </w:p>
    <w:p w:rsidR="0089165C" w:rsidRPr="005541BF" w:rsidRDefault="00B53169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2563F1">
        <w:rPr>
          <w:color w:val="000000"/>
          <w:sz w:val="28"/>
          <w:szCs w:val="28"/>
        </w:rPr>
        <w:t>92</w:t>
      </w:r>
      <w:r w:rsidR="0089165C" w:rsidRPr="005541BF">
        <w:rPr>
          <w:color w:val="000000"/>
          <w:sz w:val="28"/>
          <w:szCs w:val="28"/>
        </w:rPr>
        <w:t xml:space="preserve">. Пешеходная зона </w:t>
      </w:r>
      <w:r>
        <w:rPr>
          <w:color w:val="000000"/>
          <w:sz w:val="28"/>
          <w:szCs w:val="28"/>
        </w:rPr>
        <w:t>в районе ул. Циолковского, 2/2</w:t>
      </w:r>
      <w:r w:rsidR="0089165C" w:rsidRPr="005541BF">
        <w:rPr>
          <w:color w:val="000000"/>
          <w:sz w:val="28"/>
          <w:szCs w:val="28"/>
        </w:rPr>
        <w:t>: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430DC1" w:rsidRPr="00430DC1" w:rsidRDefault="00430DC1" w:rsidP="00430DC1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и ремонт покрытий;</w:t>
      </w:r>
    </w:p>
    <w:p w:rsidR="00430DC1" w:rsidRPr="005541BF" w:rsidRDefault="002349F9" w:rsidP="002349F9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ремонт лестничного спуска;</w:t>
      </w:r>
    </w:p>
    <w:p w:rsidR="0089165C" w:rsidRPr="005541BF" w:rsidRDefault="005541BF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озеленение.  </w:t>
      </w:r>
    </w:p>
    <w:p w:rsidR="00430DC1" w:rsidRPr="005541BF" w:rsidRDefault="00B53169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</w:t>
      </w:r>
      <w:r w:rsidR="0089165C" w:rsidRPr="005541BF">
        <w:rPr>
          <w:color w:val="000000"/>
          <w:sz w:val="28"/>
          <w:szCs w:val="28"/>
        </w:rPr>
        <w:t>9</w:t>
      </w:r>
      <w:r w:rsidR="002563F1">
        <w:rPr>
          <w:color w:val="000000"/>
          <w:sz w:val="28"/>
          <w:szCs w:val="28"/>
        </w:rPr>
        <w:t>3</w:t>
      </w:r>
      <w:r w:rsidR="0089165C" w:rsidRPr="005541BF">
        <w:rPr>
          <w:color w:val="000000"/>
          <w:sz w:val="28"/>
          <w:szCs w:val="28"/>
        </w:rPr>
        <w:t>. Пешеходная зона в районе ул. Космонавтов, 96: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демонтажные работы;</w:t>
      </w:r>
    </w:p>
    <w:p w:rsidR="00430DC1" w:rsidRPr="00430DC1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и ремонт покрытий;</w:t>
      </w:r>
    </w:p>
    <w:p w:rsidR="00430DC1" w:rsidRPr="005541BF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ремонт лестничного спуска;</w:t>
      </w:r>
    </w:p>
    <w:p w:rsidR="00430DC1" w:rsidRDefault="00430DC1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 xml:space="preserve">- озеленение.  </w:t>
      </w:r>
    </w:p>
    <w:p w:rsidR="0010620A" w:rsidRDefault="0010620A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11.94. Сквер в районе ул. Космонавтов, 42/3:</w:t>
      </w:r>
    </w:p>
    <w:p w:rsidR="0010620A" w:rsidRPr="00430DC1" w:rsidRDefault="0010620A" w:rsidP="0010620A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подготовительные работы;</w:t>
      </w:r>
    </w:p>
    <w:p w:rsidR="0010620A" w:rsidRPr="005541BF" w:rsidRDefault="0010620A" w:rsidP="0010620A">
      <w:pPr>
        <w:autoSpaceDE w:val="0"/>
        <w:ind w:firstLine="709"/>
        <w:jc w:val="both"/>
        <w:rPr>
          <w:color w:val="000000"/>
          <w:sz w:val="28"/>
          <w:szCs w:val="28"/>
        </w:rPr>
      </w:pPr>
      <w:r w:rsidRPr="005541BF">
        <w:rPr>
          <w:color w:val="000000"/>
          <w:sz w:val="28"/>
          <w:szCs w:val="28"/>
        </w:rPr>
        <w:t>- устройство и ремонт покрытий;</w:t>
      </w:r>
    </w:p>
    <w:p w:rsidR="0010620A" w:rsidRPr="005541BF" w:rsidRDefault="0010620A" w:rsidP="0010620A">
      <w:pPr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озеленение.</w:t>
      </w:r>
      <w:r w:rsidR="00E95BEF">
        <w:rPr>
          <w:color w:val="000000"/>
          <w:sz w:val="28"/>
          <w:szCs w:val="28"/>
        </w:rPr>
        <w:t>».</w:t>
      </w:r>
      <w:r>
        <w:rPr>
          <w:color w:val="000000"/>
          <w:sz w:val="28"/>
          <w:szCs w:val="28"/>
        </w:rPr>
        <w:t xml:space="preserve">  </w:t>
      </w:r>
    </w:p>
    <w:p w:rsidR="00AE3656" w:rsidRPr="005541BF" w:rsidRDefault="00AE3656" w:rsidP="005541BF">
      <w:pPr>
        <w:autoSpaceDE w:val="0"/>
        <w:ind w:firstLine="709"/>
        <w:jc w:val="both"/>
        <w:rPr>
          <w:color w:val="000000"/>
          <w:sz w:val="28"/>
          <w:szCs w:val="28"/>
        </w:rPr>
      </w:pPr>
    </w:p>
    <w:p w:rsidR="008F44CF" w:rsidRDefault="008F44CF" w:rsidP="00CF4CC4">
      <w:pPr>
        <w:autoSpaceDE w:val="0"/>
        <w:jc w:val="both"/>
        <w:rPr>
          <w:color w:val="000000"/>
          <w:sz w:val="28"/>
          <w:szCs w:val="28"/>
        </w:rPr>
      </w:pPr>
    </w:p>
    <w:p w:rsidR="008F44CF" w:rsidRDefault="008F44CF" w:rsidP="00CF4CC4">
      <w:pPr>
        <w:autoSpaceDE w:val="0"/>
        <w:jc w:val="both"/>
        <w:rPr>
          <w:color w:val="000000"/>
          <w:sz w:val="28"/>
          <w:szCs w:val="28"/>
        </w:rPr>
      </w:pPr>
    </w:p>
    <w:p w:rsidR="00CF4CC4" w:rsidRPr="00FA353A" w:rsidRDefault="00157380" w:rsidP="00CF4CC4">
      <w:pPr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</w:t>
      </w:r>
      <w:r w:rsidR="00CF4CC4" w:rsidRPr="00FA353A">
        <w:rPr>
          <w:color w:val="000000"/>
          <w:sz w:val="28"/>
          <w:szCs w:val="28"/>
        </w:rPr>
        <w:t>лав</w:t>
      </w:r>
      <w:r>
        <w:rPr>
          <w:color w:val="000000"/>
          <w:sz w:val="28"/>
          <w:szCs w:val="28"/>
        </w:rPr>
        <w:t>а</w:t>
      </w:r>
      <w:r w:rsidR="00CF4CC4" w:rsidRPr="00FA353A">
        <w:rPr>
          <w:color w:val="000000"/>
          <w:sz w:val="28"/>
          <w:szCs w:val="28"/>
        </w:rPr>
        <w:t xml:space="preserve"> г</w:t>
      </w:r>
      <w:r w:rsidR="00FA353A">
        <w:rPr>
          <w:color w:val="000000"/>
          <w:sz w:val="28"/>
          <w:szCs w:val="28"/>
        </w:rPr>
        <w:t>орода Липецка</w:t>
      </w:r>
      <w:r w:rsidR="00FA353A">
        <w:rPr>
          <w:color w:val="000000"/>
          <w:sz w:val="28"/>
          <w:szCs w:val="28"/>
        </w:rPr>
        <w:tab/>
      </w:r>
      <w:r w:rsidR="00FA353A">
        <w:rPr>
          <w:color w:val="000000"/>
          <w:sz w:val="28"/>
          <w:szCs w:val="28"/>
        </w:rPr>
        <w:tab/>
        <w:t xml:space="preserve">    </w:t>
      </w:r>
      <w:r w:rsidR="00CF4CC4" w:rsidRPr="00FA353A">
        <w:rPr>
          <w:color w:val="000000"/>
          <w:sz w:val="28"/>
          <w:szCs w:val="28"/>
        </w:rPr>
        <w:t xml:space="preserve"> </w:t>
      </w:r>
      <w:r w:rsidR="004C7B05">
        <w:rPr>
          <w:color w:val="000000"/>
          <w:sz w:val="28"/>
          <w:szCs w:val="28"/>
        </w:rPr>
        <w:t xml:space="preserve">                          </w:t>
      </w:r>
      <w:r w:rsidR="00185FB5" w:rsidRPr="00FA353A">
        <w:rPr>
          <w:color w:val="000000"/>
          <w:sz w:val="28"/>
          <w:szCs w:val="28"/>
        </w:rPr>
        <w:t xml:space="preserve">      </w:t>
      </w:r>
      <w:r w:rsidR="00CF4CC4" w:rsidRPr="00FA353A">
        <w:rPr>
          <w:color w:val="000000"/>
          <w:sz w:val="28"/>
          <w:szCs w:val="28"/>
        </w:rPr>
        <w:t xml:space="preserve">       </w:t>
      </w:r>
      <w:r w:rsidR="004C7B05">
        <w:rPr>
          <w:color w:val="000000"/>
          <w:sz w:val="28"/>
          <w:szCs w:val="28"/>
        </w:rPr>
        <w:t xml:space="preserve">    </w:t>
      </w:r>
      <w:r w:rsidR="00CF4CC4" w:rsidRPr="00FA353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       </w:t>
      </w:r>
      <w:r w:rsidR="00CF4CC4" w:rsidRPr="00FA353A">
        <w:rPr>
          <w:color w:val="000000"/>
          <w:sz w:val="28"/>
          <w:szCs w:val="28"/>
        </w:rPr>
        <w:t xml:space="preserve">    </w:t>
      </w:r>
      <w:r>
        <w:rPr>
          <w:color w:val="000000"/>
          <w:sz w:val="28"/>
          <w:szCs w:val="28"/>
        </w:rPr>
        <w:t>Е.Ю. Уваркина</w:t>
      </w:r>
      <w:r w:rsidR="00CF4CC4" w:rsidRPr="00FA353A">
        <w:rPr>
          <w:color w:val="000000"/>
          <w:sz w:val="28"/>
          <w:szCs w:val="28"/>
        </w:rPr>
        <w:t xml:space="preserve"> </w:t>
      </w:r>
    </w:p>
    <w:p w:rsidR="004F4C60" w:rsidRDefault="004F4C60" w:rsidP="00CF4CC4">
      <w:pPr>
        <w:autoSpaceDE w:val="0"/>
        <w:jc w:val="both"/>
        <w:rPr>
          <w:color w:val="000000"/>
          <w:sz w:val="28"/>
          <w:szCs w:val="28"/>
        </w:rPr>
      </w:pPr>
    </w:p>
    <w:p w:rsidR="00124FB8" w:rsidRDefault="00124FB8" w:rsidP="00CF4CC4">
      <w:pPr>
        <w:autoSpaceDE w:val="0"/>
        <w:jc w:val="both"/>
        <w:rPr>
          <w:color w:val="000000"/>
          <w:sz w:val="28"/>
          <w:szCs w:val="28"/>
        </w:rPr>
      </w:pPr>
    </w:p>
    <w:p w:rsidR="00124FB8" w:rsidRDefault="00124FB8" w:rsidP="00CF4CC4">
      <w:pPr>
        <w:autoSpaceDE w:val="0"/>
        <w:jc w:val="both"/>
        <w:rPr>
          <w:color w:val="000000"/>
          <w:sz w:val="28"/>
          <w:szCs w:val="28"/>
        </w:rPr>
      </w:pPr>
    </w:p>
    <w:p w:rsidR="00124FB8" w:rsidRDefault="00124FB8" w:rsidP="00CF4CC4">
      <w:pPr>
        <w:autoSpaceDE w:val="0"/>
        <w:jc w:val="both"/>
        <w:rPr>
          <w:color w:val="000000"/>
          <w:sz w:val="28"/>
          <w:szCs w:val="28"/>
        </w:rPr>
      </w:pPr>
    </w:p>
    <w:p w:rsidR="00D83587" w:rsidRDefault="00D83587" w:rsidP="00CF4CC4">
      <w:pPr>
        <w:autoSpaceDE w:val="0"/>
        <w:jc w:val="both"/>
        <w:rPr>
          <w:color w:val="000000"/>
          <w:sz w:val="28"/>
          <w:szCs w:val="28"/>
        </w:rPr>
      </w:pPr>
    </w:p>
    <w:p w:rsidR="0003295B" w:rsidRPr="00FA353A" w:rsidRDefault="0003295B" w:rsidP="00CF4CC4">
      <w:pPr>
        <w:autoSpaceDE w:val="0"/>
        <w:jc w:val="both"/>
        <w:rPr>
          <w:color w:val="000000"/>
          <w:sz w:val="28"/>
          <w:szCs w:val="28"/>
        </w:rPr>
      </w:pPr>
    </w:p>
    <w:p w:rsidR="004C50C2" w:rsidRPr="004C50C2" w:rsidRDefault="004C50C2" w:rsidP="004C50C2">
      <w:pPr>
        <w:tabs>
          <w:tab w:val="left" w:pos="7215"/>
        </w:tabs>
        <w:rPr>
          <w:rFonts w:ascii="Times New Roman CYR" w:hAnsi="Times New Roman CYR" w:cs="Times New Roman CYR"/>
          <w:szCs w:val="28"/>
        </w:rPr>
      </w:pPr>
      <w:bookmarkStart w:id="1" w:name="_GoBack"/>
      <w:bookmarkEnd w:id="1"/>
    </w:p>
    <w:sectPr w:rsidR="004C50C2" w:rsidRPr="004C50C2" w:rsidSect="00C36281">
      <w:headerReference w:type="even" r:id="rId13"/>
      <w:headerReference w:type="default" r:id="rId14"/>
      <w:headerReference w:type="first" r:id="rId15"/>
      <w:pgSz w:w="11906" w:h="16838"/>
      <w:pgMar w:top="1134" w:right="567" w:bottom="1134" w:left="1701" w:header="56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0F2" w:rsidRDefault="001120F2">
      <w:r>
        <w:separator/>
      </w:r>
    </w:p>
  </w:endnote>
  <w:endnote w:type="continuationSeparator" w:id="0">
    <w:p w:rsidR="001120F2" w:rsidRDefault="00112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0F2" w:rsidRDefault="001120F2">
      <w:r>
        <w:separator/>
      </w:r>
    </w:p>
  </w:footnote>
  <w:footnote w:type="continuationSeparator" w:id="0">
    <w:p w:rsidR="001120F2" w:rsidRDefault="00112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C1" w:rsidRDefault="00430DC1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C36281">
      <w:rPr>
        <w:noProof/>
      </w:rPr>
      <w:t>2</w:t>
    </w:r>
    <w:r>
      <w:fldChar w:fldCharType="end"/>
    </w:r>
  </w:p>
  <w:p w:rsidR="00430DC1" w:rsidRDefault="00430DC1">
    <w:pPr>
      <w:pStyle w:val="af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C1" w:rsidRDefault="00430DC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C1" w:rsidRDefault="00430DC1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C36281">
      <w:rPr>
        <w:noProof/>
      </w:rPr>
      <w:t>7</w:t>
    </w:r>
    <w:r>
      <w:fldChar w:fldCharType="end"/>
    </w:r>
  </w:p>
  <w:p w:rsidR="00430DC1" w:rsidRPr="00BA16B2" w:rsidRDefault="00430DC1">
    <w:pPr>
      <w:pStyle w:val="a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C1" w:rsidRDefault="00430D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C36281">
      <w:rPr>
        <w:noProof/>
      </w:rPr>
      <w:t>3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C1" w:rsidRDefault="00430DC1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C1" w:rsidRDefault="00430DC1">
    <w:pPr>
      <w:pStyle w:val="af3"/>
      <w:jc w:val="center"/>
    </w:pPr>
    <w:r>
      <w:fldChar w:fldCharType="begin"/>
    </w:r>
    <w:r>
      <w:instrText xml:space="preserve"> PAGE </w:instrText>
    </w:r>
    <w:r>
      <w:fldChar w:fldCharType="separate"/>
    </w:r>
    <w:r w:rsidR="00C36281">
      <w:rPr>
        <w:noProof/>
      </w:rPr>
      <w:t>21</w:t>
    </w:r>
    <w:r>
      <w:fldChar w:fldCharType="end"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DC1" w:rsidRDefault="00430DC1">
    <w:pPr>
      <w:pStyle w:val="a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hint="default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49" w:hanging="720"/>
      </w:pPr>
      <w:rPr>
        <w:rFonts w:hint="default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69" w:hanging="1080"/>
      </w:pPr>
      <w:rPr>
        <w:rFonts w:hint="default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29" w:hanging="1080"/>
      </w:pPr>
      <w:rPr>
        <w:rFonts w:hint="default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49" w:hanging="1440"/>
      </w:pPr>
      <w:rPr>
        <w:rFonts w:hint="default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669" w:hanging="1800"/>
      </w:pPr>
      <w:rPr>
        <w:rFonts w:hint="default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29" w:hanging="1800"/>
      </w:pPr>
      <w:rPr>
        <w:rFonts w:hint="default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749" w:hanging="2160"/>
      </w:pPr>
      <w:rPr>
        <w:rFonts w:hint="default"/>
        <w:szCs w:val="28"/>
      </w:rPr>
    </w:lvl>
  </w:abstractNum>
  <w:abstractNum w:abstractNumId="2" w15:restartNumberingAfterBreak="0">
    <w:nsid w:val="00000003"/>
    <w:multiLevelType w:val="multilevel"/>
    <w:tmpl w:val="00000003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0712" w:hanging="2160"/>
      </w:pPr>
      <w:rPr>
        <w:rFonts w:hint="default"/>
        <w:b w:val="0"/>
      </w:rPr>
    </w:lvl>
  </w:abstractNum>
  <w:abstractNum w:abstractNumId="3" w15:restartNumberingAfterBreak="0">
    <w:nsid w:val="01787712"/>
    <w:multiLevelType w:val="multilevel"/>
    <w:tmpl w:val="945040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 w15:restartNumberingAfterBreak="0">
    <w:nsid w:val="071B5661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5" w15:restartNumberingAfterBreak="0">
    <w:nsid w:val="0E1C6D61"/>
    <w:multiLevelType w:val="hybridMultilevel"/>
    <w:tmpl w:val="29F27D92"/>
    <w:lvl w:ilvl="0" w:tplc="55EA438E">
      <w:start w:val="2023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131CD"/>
    <w:multiLevelType w:val="hybridMultilevel"/>
    <w:tmpl w:val="433E2072"/>
    <w:lvl w:ilvl="0" w:tplc="72522456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5E4380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8792F"/>
    <w:multiLevelType w:val="multilevel"/>
    <w:tmpl w:val="DAB87F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  <w:b w:val="0"/>
      </w:rPr>
    </w:lvl>
  </w:abstractNum>
  <w:abstractNum w:abstractNumId="9" w15:restartNumberingAfterBreak="0">
    <w:nsid w:val="3AD52CCB"/>
    <w:multiLevelType w:val="hybridMultilevel"/>
    <w:tmpl w:val="3452B24C"/>
    <w:lvl w:ilvl="0" w:tplc="19E6EC06">
      <w:start w:val="1"/>
      <w:numFmt w:val="decimal"/>
      <w:lvlText w:val="%1"/>
      <w:lvlJc w:val="center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4DE163A0"/>
    <w:multiLevelType w:val="hybridMultilevel"/>
    <w:tmpl w:val="573AE8DC"/>
    <w:lvl w:ilvl="0" w:tplc="F57ACEC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8339F"/>
    <w:multiLevelType w:val="hybridMultilevel"/>
    <w:tmpl w:val="9566E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6D40D9"/>
    <w:multiLevelType w:val="multilevel"/>
    <w:tmpl w:val="BB74E6D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8"/>
  </w:num>
  <w:num w:numId="6">
    <w:abstractNumId w:val="10"/>
  </w:num>
  <w:num w:numId="7">
    <w:abstractNumId w:val="4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9"/>
  </w:num>
  <w:num w:numId="13">
    <w:abstractNumId w:val="11"/>
  </w:num>
  <w:num w:numId="14">
    <w:abstractNumId w:val="6"/>
  </w:num>
  <w:num w:numId="15">
    <w:abstractNumId w:val="5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8D7"/>
    <w:rsid w:val="00002BA1"/>
    <w:rsid w:val="00003198"/>
    <w:rsid w:val="00003AA1"/>
    <w:rsid w:val="00004E62"/>
    <w:rsid w:val="00010494"/>
    <w:rsid w:val="00010B40"/>
    <w:rsid w:val="00012CE1"/>
    <w:rsid w:val="00020473"/>
    <w:rsid w:val="00023B9E"/>
    <w:rsid w:val="00026718"/>
    <w:rsid w:val="00031BCD"/>
    <w:rsid w:val="000326AC"/>
    <w:rsid w:val="0003295B"/>
    <w:rsid w:val="00034F4F"/>
    <w:rsid w:val="00035777"/>
    <w:rsid w:val="00041A62"/>
    <w:rsid w:val="00043AD9"/>
    <w:rsid w:val="00043DA9"/>
    <w:rsid w:val="0005140A"/>
    <w:rsid w:val="00054EDD"/>
    <w:rsid w:val="00055BC6"/>
    <w:rsid w:val="0006114E"/>
    <w:rsid w:val="00063EB3"/>
    <w:rsid w:val="00064077"/>
    <w:rsid w:val="00064300"/>
    <w:rsid w:val="00065EE8"/>
    <w:rsid w:val="00071701"/>
    <w:rsid w:val="000732F9"/>
    <w:rsid w:val="00074364"/>
    <w:rsid w:val="000803E1"/>
    <w:rsid w:val="00080518"/>
    <w:rsid w:val="00081D7A"/>
    <w:rsid w:val="00081FF8"/>
    <w:rsid w:val="000864DA"/>
    <w:rsid w:val="0009028C"/>
    <w:rsid w:val="00090723"/>
    <w:rsid w:val="00091758"/>
    <w:rsid w:val="000925EF"/>
    <w:rsid w:val="00093AD9"/>
    <w:rsid w:val="000964C0"/>
    <w:rsid w:val="000A22C6"/>
    <w:rsid w:val="000A4C51"/>
    <w:rsid w:val="000A65EF"/>
    <w:rsid w:val="000A7EBA"/>
    <w:rsid w:val="000B3866"/>
    <w:rsid w:val="000B4A44"/>
    <w:rsid w:val="000B631A"/>
    <w:rsid w:val="000B73B3"/>
    <w:rsid w:val="000C660B"/>
    <w:rsid w:val="000D09A0"/>
    <w:rsid w:val="000E2940"/>
    <w:rsid w:val="000E2ED0"/>
    <w:rsid w:val="000E7027"/>
    <w:rsid w:val="000F0C19"/>
    <w:rsid w:val="000F4247"/>
    <w:rsid w:val="000F48A2"/>
    <w:rsid w:val="000F6085"/>
    <w:rsid w:val="00100064"/>
    <w:rsid w:val="001004A5"/>
    <w:rsid w:val="00103CB3"/>
    <w:rsid w:val="00104769"/>
    <w:rsid w:val="0010620A"/>
    <w:rsid w:val="0010623D"/>
    <w:rsid w:val="001071A8"/>
    <w:rsid w:val="00107782"/>
    <w:rsid w:val="00110161"/>
    <w:rsid w:val="001120F2"/>
    <w:rsid w:val="00112393"/>
    <w:rsid w:val="0011700C"/>
    <w:rsid w:val="00120DEB"/>
    <w:rsid w:val="00122D3A"/>
    <w:rsid w:val="00124C3C"/>
    <w:rsid w:val="00124FB8"/>
    <w:rsid w:val="001254D5"/>
    <w:rsid w:val="001266F4"/>
    <w:rsid w:val="00126AFF"/>
    <w:rsid w:val="00133155"/>
    <w:rsid w:val="00133178"/>
    <w:rsid w:val="00136240"/>
    <w:rsid w:val="001376DA"/>
    <w:rsid w:val="00142F5D"/>
    <w:rsid w:val="00145D5A"/>
    <w:rsid w:val="00151B58"/>
    <w:rsid w:val="00155193"/>
    <w:rsid w:val="00157380"/>
    <w:rsid w:val="0016071B"/>
    <w:rsid w:val="00165C9A"/>
    <w:rsid w:val="00172D1A"/>
    <w:rsid w:val="0018264C"/>
    <w:rsid w:val="00185266"/>
    <w:rsid w:val="00185FB5"/>
    <w:rsid w:val="0019071A"/>
    <w:rsid w:val="0019107D"/>
    <w:rsid w:val="0019223B"/>
    <w:rsid w:val="00193E54"/>
    <w:rsid w:val="001A2366"/>
    <w:rsid w:val="001A384C"/>
    <w:rsid w:val="001B2640"/>
    <w:rsid w:val="001C16E8"/>
    <w:rsid w:val="001C186B"/>
    <w:rsid w:val="001C6373"/>
    <w:rsid w:val="001C6576"/>
    <w:rsid w:val="001C7040"/>
    <w:rsid w:val="001D354D"/>
    <w:rsid w:val="001D7F2E"/>
    <w:rsid w:val="001E1E0D"/>
    <w:rsid w:val="001F26C7"/>
    <w:rsid w:val="001F5E43"/>
    <w:rsid w:val="001F65B0"/>
    <w:rsid w:val="0020499D"/>
    <w:rsid w:val="00204E66"/>
    <w:rsid w:val="002101A2"/>
    <w:rsid w:val="00214750"/>
    <w:rsid w:val="00214BBA"/>
    <w:rsid w:val="00215583"/>
    <w:rsid w:val="00217576"/>
    <w:rsid w:val="002175FA"/>
    <w:rsid w:val="0022101C"/>
    <w:rsid w:val="0022663F"/>
    <w:rsid w:val="00231E5B"/>
    <w:rsid w:val="002326F7"/>
    <w:rsid w:val="002349F9"/>
    <w:rsid w:val="002350AC"/>
    <w:rsid w:val="002369B1"/>
    <w:rsid w:val="00236A13"/>
    <w:rsid w:val="00237C30"/>
    <w:rsid w:val="0024191E"/>
    <w:rsid w:val="00243BA4"/>
    <w:rsid w:val="00250A0E"/>
    <w:rsid w:val="00252442"/>
    <w:rsid w:val="002550D2"/>
    <w:rsid w:val="002563F1"/>
    <w:rsid w:val="00271D09"/>
    <w:rsid w:val="0027251A"/>
    <w:rsid w:val="002847CC"/>
    <w:rsid w:val="00296B91"/>
    <w:rsid w:val="002A1CDE"/>
    <w:rsid w:val="002A2B58"/>
    <w:rsid w:val="002A4ABA"/>
    <w:rsid w:val="002B43C1"/>
    <w:rsid w:val="002B6D1C"/>
    <w:rsid w:val="002C118E"/>
    <w:rsid w:val="002C25C5"/>
    <w:rsid w:val="002C26D8"/>
    <w:rsid w:val="002C3069"/>
    <w:rsid w:val="002C7C59"/>
    <w:rsid w:val="002D5140"/>
    <w:rsid w:val="002D6AD7"/>
    <w:rsid w:val="002E404D"/>
    <w:rsid w:val="002E4D71"/>
    <w:rsid w:val="002E682E"/>
    <w:rsid w:val="002F186F"/>
    <w:rsid w:val="002F20C1"/>
    <w:rsid w:val="002F2F56"/>
    <w:rsid w:val="002F635D"/>
    <w:rsid w:val="002F7D97"/>
    <w:rsid w:val="00305E88"/>
    <w:rsid w:val="003062EC"/>
    <w:rsid w:val="00306F28"/>
    <w:rsid w:val="0031560F"/>
    <w:rsid w:val="0031571F"/>
    <w:rsid w:val="00322A0A"/>
    <w:rsid w:val="003258DC"/>
    <w:rsid w:val="00341853"/>
    <w:rsid w:val="00343D0F"/>
    <w:rsid w:val="00347A82"/>
    <w:rsid w:val="0035052B"/>
    <w:rsid w:val="00352BA8"/>
    <w:rsid w:val="003618F6"/>
    <w:rsid w:val="0037231F"/>
    <w:rsid w:val="003764F3"/>
    <w:rsid w:val="00376BE2"/>
    <w:rsid w:val="003778C9"/>
    <w:rsid w:val="00380268"/>
    <w:rsid w:val="00381ED4"/>
    <w:rsid w:val="00382692"/>
    <w:rsid w:val="003909B7"/>
    <w:rsid w:val="00393B38"/>
    <w:rsid w:val="00397FA3"/>
    <w:rsid w:val="003A005F"/>
    <w:rsid w:val="003A34C7"/>
    <w:rsid w:val="003A47C5"/>
    <w:rsid w:val="003B1C12"/>
    <w:rsid w:val="003B296A"/>
    <w:rsid w:val="003B49FD"/>
    <w:rsid w:val="003B706E"/>
    <w:rsid w:val="003B7DC1"/>
    <w:rsid w:val="003C27D9"/>
    <w:rsid w:val="003C641F"/>
    <w:rsid w:val="003C6F87"/>
    <w:rsid w:val="003D2400"/>
    <w:rsid w:val="003D35DE"/>
    <w:rsid w:val="003D3A6A"/>
    <w:rsid w:val="003D4014"/>
    <w:rsid w:val="003D5F5C"/>
    <w:rsid w:val="003E12A2"/>
    <w:rsid w:val="003E31FE"/>
    <w:rsid w:val="003E3AF6"/>
    <w:rsid w:val="003E4078"/>
    <w:rsid w:val="003E4DB6"/>
    <w:rsid w:val="003F18C5"/>
    <w:rsid w:val="003F2165"/>
    <w:rsid w:val="003F2A95"/>
    <w:rsid w:val="003F55A5"/>
    <w:rsid w:val="003F5657"/>
    <w:rsid w:val="00401BF5"/>
    <w:rsid w:val="00403E16"/>
    <w:rsid w:val="00407E74"/>
    <w:rsid w:val="004127B1"/>
    <w:rsid w:val="00413386"/>
    <w:rsid w:val="00416ED0"/>
    <w:rsid w:val="00421F0D"/>
    <w:rsid w:val="0042365F"/>
    <w:rsid w:val="00423A5D"/>
    <w:rsid w:val="00423BAA"/>
    <w:rsid w:val="004240B7"/>
    <w:rsid w:val="00430DC1"/>
    <w:rsid w:val="00431EFD"/>
    <w:rsid w:val="004333B5"/>
    <w:rsid w:val="004444F6"/>
    <w:rsid w:val="004458B3"/>
    <w:rsid w:val="00445F3D"/>
    <w:rsid w:val="0045167E"/>
    <w:rsid w:val="00452621"/>
    <w:rsid w:val="00452EB5"/>
    <w:rsid w:val="004562F9"/>
    <w:rsid w:val="004712A3"/>
    <w:rsid w:val="00471836"/>
    <w:rsid w:val="00472691"/>
    <w:rsid w:val="0047273D"/>
    <w:rsid w:val="004757BA"/>
    <w:rsid w:val="0047670E"/>
    <w:rsid w:val="00476F81"/>
    <w:rsid w:val="004800C4"/>
    <w:rsid w:val="00487169"/>
    <w:rsid w:val="004872CA"/>
    <w:rsid w:val="00495445"/>
    <w:rsid w:val="00495EEB"/>
    <w:rsid w:val="00496167"/>
    <w:rsid w:val="004A0C56"/>
    <w:rsid w:val="004A18AE"/>
    <w:rsid w:val="004A3E6C"/>
    <w:rsid w:val="004A4D69"/>
    <w:rsid w:val="004A5BA9"/>
    <w:rsid w:val="004B289B"/>
    <w:rsid w:val="004B2BFC"/>
    <w:rsid w:val="004B45A7"/>
    <w:rsid w:val="004B7AA9"/>
    <w:rsid w:val="004C0229"/>
    <w:rsid w:val="004C039C"/>
    <w:rsid w:val="004C50C2"/>
    <w:rsid w:val="004C6457"/>
    <w:rsid w:val="004C7B05"/>
    <w:rsid w:val="004D01A4"/>
    <w:rsid w:val="004D3CB9"/>
    <w:rsid w:val="004D78FF"/>
    <w:rsid w:val="004E1FE8"/>
    <w:rsid w:val="004E3C3C"/>
    <w:rsid w:val="004E688F"/>
    <w:rsid w:val="004E6B42"/>
    <w:rsid w:val="004F33A2"/>
    <w:rsid w:val="004F3BB8"/>
    <w:rsid w:val="004F4121"/>
    <w:rsid w:val="004F47CB"/>
    <w:rsid w:val="004F4C60"/>
    <w:rsid w:val="004F6680"/>
    <w:rsid w:val="00501EC2"/>
    <w:rsid w:val="005021FD"/>
    <w:rsid w:val="005023D9"/>
    <w:rsid w:val="005061DE"/>
    <w:rsid w:val="00512A02"/>
    <w:rsid w:val="00512B81"/>
    <w:rsid w:val="005201C2"/>
    <w:rsid w:val="00520658"/>
    <w:rsid w:val="005221A6"/>
    <w:rsid w:val="0052233E"/>
    <w:rsid w:val="005233E2"/>
    <w:rsid w:val="005237F4"/>
    <w:rsid w:val="005335FC"/>
    <w:rsid w:val="00533924"/>
    <w:rsid w:val="00541F2A"/>
    <w:rsid w:val="005430D9"/>
    <w:rsid w:val="00545515"/>
    <w:rsid w:val="00551056"/>
    <w:rsid w:val="00553B87"/>
    <w:rsid w:val="005541BF"/>
    <w:rsid w:val="00554DC9"/>
    <w:rsid w:val="00562212"/>
    <w:rsid w:val="00563CC6"/>
    <w:rsid w:val="00573E9C"/>
    <w:rsid w:val="005762AD"/>
    <w:rsid w:val="0058764D"/>
    <w:rsid w:val="005877C5"/>
    <w:rsid w:val="0059324B"/>
    <w:rsid w:val="0059394C"/>
    <w:rsid w:val="00595C32"/>
    <w:rsid w:val="005A4604"/>
    <w:rsid w:val="005A5AA9"/>
    <w:rsid w:val="005A713F"/>
    <w:rsid w:val="005A75BB"/>
    <w:rsid w:val="005B4FF9"/>
    <w:rsid w:val="005B56D0"/>
    <w:rsid w:val="005C365A"/>
    <w:rsid w:val="005C69A6"/>
    <w:rsid w:val="005C7EE1"/>
    <w:rsid w:val="005D0011"/>
    <w:rsid w:val="005D4503"/>
    <w:rsid w:val="005D5F32"/>
    <w:rsid w:val="005E3603"/>
    <w:rsid w:val="005E7A33"/>
    <w:rsid w:val="005F055B"/>
    <w:rsid w:val="005F395C"/>
    <w:rsid w:val="005F610E"/>
    <w:rsid w:val="00606B15"/>
    <w:rsid w:val="006078D7"/>
    <w:rsid w:val="00610A6C"/>
    <w:rsid w:val="006114EC"/>
    <w:rsid w:val="006129C5"/>
    <w:rsid w:val="0061319C"/>
    <w:rsid w:val="0061358D"/>
    <w:rsid w:val="00617AD3"/>
    <w:rsid w:val="00621B39"/>
    <w:rsid w:val="00627D6F"/>
    <w:rsid w:val="006312CD"/>
    <w:rsid w:val="00636896"/>
    <w:rsid w:val="006376DF"/>
    <w:rsid w:val="00643A6F"/>
    <w:rsid w:val="006449C0"/>
    <w:rsid w:val="0064545F"/>
    <w:rsid w:val="00645AF6"/>
    <w:rsid w:val="00650D84"/>
    <w:rsid w:val="00652029"/>
    <w:rsid w:val="00652707"/>
    <w:rsid w:val="00653714"/>
    <w:rsid w:val="0065519F"/>
    <w:rsid w:val="006556C3"/>
    <w:rsid w:val="00657552"/>
    <w:rsid w:val="00665A42"/>
    <w:rsid w:val="006746C8"/>
    <w:rsid w:val="006754D0"/>
    <w:rsid w:val="00677D73"/>
    <w:rsid w:val="00684C24"/>
    <w:rsid w:val="00685AE2"/>
    <w:rsid w:val="006964CD"/>
    <w:rsid w:val="006973F4"/>
    <w:rsid w:val="006978B2"/>
    <w:rsid w:val="00697AF0"/>
    <w:rsid w:val="006A3041"/>
    <w:rsid w:val="006A6EEF"/>
    <w:rsid w:val="006B0822"/>
    <w:rsid w:val="006B29DE"/>
    <w:rsid w:val="006C255B"/>
    <w:rsid w:val="006C27C9"/>
    <w:rsid w:val="006C4E3F"/>
    <w:rsid w:val="006C5F96"/>
    <w:rsid w:val="006C66E5"/>
    <w:rsid w:val="006D13BA"/>
    <w:rsid w:val="006D4099"/>
    <w:rsid w:val="006E31DC"/>
    <w:rsid w:val="006E5C0A"/>
    <w:rsid w:val="006E661D"/>
    <w:rsid w:val="006F1A2F"/>
    <w:rsid w:val="006F2CB9"/>
    <w:rsid w:val="006F56CF"/>
    <w:rsid w:val="006F6368"/>
    <w:rsid w:val="006F6EAD"/>
    <w:rsid w:val="0070064E"/>
    <w:rsid w:val="00703F64"/>
    <w:rsid w:val="00704A3F"/>
    <w:rsid w:val="0070582D"/>
    <w:rsid w:val="0070597B"/>
    <w:rsid w:val="00706A98"/>
    <w:rsid w:val="0071094E"/>
    <w:rsid w:val="00711C31"/>
    <w:rsid w:val="00713D7B"/>
    <w:rsid w:val="007148AA"/>
    <w:rsid w:val="00721079"/>
    <w:rsid w:val="00721CD3"/>
    <w:rsid w:val="00725780"/>
    <w:rsid w:val="0072662A"/>
    <w:rsid w:val="00732364"/>
    <w:rsid w:val="00742C5B"/>
    <w:rsid w:val="00743491"/>
    <w:rsid w:val="007441F9"/>
    <w:rsid w:val="00744682"/>
    <w:rsid w:val="0075401A"/>
    <w:rsid w:val="00764C3F"/>
    <w:rsid w:val="00770F82"/>
    <w:rsid w:val="00774295"/>
    <w:rsid w:val="00776A24"/>
    <w:rsid w:val="00780026"/>
    <w:rsid w:val="007840AD"/>
    <w:rsid w:val="007867A4"/>
    <w:rsid w:val="00787474"/>
    <w:rsid w:val="00787A28"/>
    <w:rsid w:val="007903BD"/>
    <w:rsid w:val="0079111E"/>
    <w:rsid w:val="00792202"/>
    <w:rsid w:val="00792AC1"/>
    <w:rsid w:val="0079309E"/>
    <w:rsid w:val="00793F06"/>
    <w:rsid w:val="00794D92"/>
    <w:rsid w:val="007A181F"/>
    <w:rsid w:val="007A6170"/>
    <w:rsid w:val="007A75F7"/>
    <w:rsid w:val="007B1521"/>
    <w:rsid w:val="007B1964"/>
    <w:rsid w:val="007B2F2C"/>
    <w:rsid w:val="007B3E95"/>
    <w:rsid w:val="007B567A"/>
    <w:rsid w:val="007C4214"/>
    <w:rsid w:val="007C59A2"/>
    <w:rsid w:val="007C63A5"/>
    <w:rsid w:val="007C72FE"/>
    <w:rsid w:val="007D041B"/>
    <w:rsid w:val="007D27FF"/>
    <w:rsid w:val="007D2A3E"/>
    <w:rsid w:val="007D4610"/>
    <w:rsid w:val="007D534A"/>
    <w:rsid w:val="007D5DC2"/>
    <w:rsid w:val="007E1080"/>
    <w:rsid w:val="007E16F5"/>
    <w:rsid w:val="007E240E"/>
    <w:rsid w:val="007E28A3"/>
    <w:rsid w:val="007E33AE"/>
    <w:rsid w:val="007F16E7"/>
    <w:rsid w:val="007F22F9"/>
    <w:rsid w:val="007F2DA1"/>
    <w:rsid w:val="007F388F"/>
    <w:rsid w:val="007F57B2"/>
    <w:rsid w:val="00800B92"/>
    <w:rsid w:val="00803ADF"/>
    <w:rsid w:val="008071B9"/>
    <w:rsid w:val="008076EE"/>
    <w:rsid w:val="00811A9D"/>
    <w:rsid w:val="00811CC1"/>
    <w:rsid w:val="00825CEE"/>
    <w:rsid w:val="008346CD"/>
    <w:rsid w:val="00837447"/>
    <w:rsid w:val="00837CD9"/>
    <w:rsid w:val="0084189C"/>
    <w:rsid w:val="008442A2"/>
    <w:rsid w:val="008476DD"/>
    <w:rsid w:val="00852CE2"/>
    <w:rsid w:val="00855EB5"/>
    <w:rsid w:val="00857C85"/>
    <w:rsid w:val="008607FB"/>
    <w:rsid w:val="00863EC3"/>
    <w:rsid w:val="00867462"/>
    <w:rsid w:val="008700D5"/>
    <w:rsid w:val="008709C6"/>
    <w:rsid w:val="00876054"/>
    <w:rsid w:val="00876519"/>
    <w:rsid w:val="008835CC"/>
    <w:rsid w:val="00883AAF"/>
    <w:rsid w:val="008841D8"/>
    <w:rsid w:val="00884972"/>
    <w:rsid w:val="00884CBA"/>
    <w:rsid w:val="00886C15"/>
    <w:rsid w:val="0089165C"/>
    <w:rsid w:val="00891BC1"/>
    <w:rsid w:val="00891E02"/>
    <w:rsid w:val="008963DD"/>
    <w:rsid w:val="008A1653"/>
    <w:rsid w:val="008A449D"/>
    <w:rsid w:val="008B0BB2"/>
    <w:rsid w:val="008B5405"/>
    <w:rsid w:val="008C0406"/>
    <w:rsid w:val="008D02AE"/>
    <w:rsid w:val="008D073F"/>
    <w:rsid w:val="008D6770"/>
    <w:rsid w:val="008E07E8"/>
    <w:rsid w:val="008E0C73"/>
    <w:rsid w:val="008E4950"/>
    <w:rsid w:val="008E60C6"/>
    <w:rsid w:val="008F081B"/>
    <w:rsid w:val="008F0D0A"/>
    <w:rsid w:val="008F44CF"/>
    <w:rsid w:val="008F7009"/>
    <w:rsid w:val="008F7F31"/>
    <w:rsid w:val="00901A6C"/>
    <w:rsid w:val="0090233F"/>
    <w:rsid w:val="00904FCF"/>
    <w:rsid w:val="00906B6A"/>
    <w:rsid w:val="00914B8B"/>
    <w:rsid w:val="00915B34"/>
    <w:rsid w:val="00916D5B"/>
    <w:rsid w:val="00921BDF"/>
    <w:rsid w:val="0092227A"/>
    <w:rsid w:val="00922D71"/>
    <w:rsid w:val="00925FA5"/>
    <w:rsid w:val="00933985"/>
    <w:rsid w:val="009353D1"/>
    <w:rsid w:val="00935E2A"/>
    <w:rsid w:val="00941A61"/>
    <w:rsid w:val="00941C43"/>
    <w:rsid w:val="009443D4"/>
    <w:rsid w:val="0095573B"/>
    <w:rsid w:val="00960458"/>
    <w:rsid w:val="009645F9"/>
    <w:rsid w:val="009665A1"/>
    <w:rsid w:val="0097492F"/>
    <w:rsid w:val="0097731E"/>
    <w:rsid w:val="00986C9D"/>
    <w:rsid w:val="00991296"/>
    <w:rsid w:val="00991893"/>
    <w:rsid w:val="00992AF5"/>
    <w:rsid w:val="0099398A"/>
    <w:rsid w:val="00993CEC"/>
    <w:rsid w:val="009974B0"/>
    <w:rsid w:val="009A139C"/>
    <w:rsid w:val="009A3347"/>
    <w:rsid w:val="009B095F"/>
    <w:rsid w:val="009B6135"/>
    <w:rsid w:val="009C1EF1"/>
    <w:rsid w:val="009C51C1"/>
    <w:rsid w:val="009C5535"/>
    <w:rsid w:val="009C5976"/>
    <w:rsid w:val="009D413C"/>
    <w:rsid w:val="009D5F96"/>
    <w:rsid w:val="009D6CF9"/>
    <w:rsid w:val="009E4DC0"/>
    <w:rsid w:val="009F5AFB"/>
    <w:rsid w:val="009F6416"/>
    <w:rsid w:val="00A0042A"/>
    <w:rsid w:val="00A00EBF"/>
    <w:rsid w:val="00A00F8E"/>
    <w:rsid w:val="00A014EB"/>
    <w:rsid w:val="00A0182F"/>
    <w:rsid w:val="00A01F21"/>
    <w:rsid w:val="00A05639"/>
    <w:rsid w:val="00A103F0"/>
    <w:rsid w:val="00A14899"/>
    <w:rsid w:val="00A158FF"/>
    <w:rsid w:val="00A17ED0"/>
    <w:rsid w:val="00A214EB"/>
    <w:rsid w:val="00A2420D"/>
    <w:rsid w:val="00A26095"/>
    <w:rsid w:val="00A37D22"/>
    <w:rsid w:val="00A42DF7"/>
    <w:rsid w:val="00A4309A"/>
    <w:rsid w:val="00A43947"/>
    <w:rsid w:val="00A44200"/>
    <w:rsid w:val="00A46843"/>
    <w:rsid w:val="00A469D7"/>
    <w:rsid w:val="00A46B38"/>
    <w:rsid w:val="00A479DA"/>
    <w:rsid w:val="00A503F7"/>
    <w:rsid w:val="00A5402B"/>
    <w:rsid w:val="00A57FCE"/>
    <w:rsid w:val="00A619CB"/>
    <w:rsid w:val="00A664A2"/>
    <w:rsid w:val="00A6778A"/>
    <w:rsid w:val="00A705D3"/>
    <w:rsid w:val="00A70F23"/>
    <w:rsid w:val="00A71370"/>
    <w:rsid w:val="00A73754"/>
    <w:rsid w:val="00A8011D"/>
    <w:rsid w:val="00A84900"/>
    <w:rsid w:val="00A960C0"/>
    <w:rsid w:val="00A97F0D"/>
    <w:rsid w:val="00AA09E9"/>
    <w:rsid w:val="00AA1790"/>
    <w:rsid w:val="00AB0769"/>
    <w:rsid w:val="00AB348B"/>
    <w:rsid w:val="00AB4335"/>
    <w:rsid w:val="00AB4B39"/>
    <w:rsid w:val="00AB5C34"/>
    <w:rsid w:val="00AB6AF1"/>
    <w:rsid w:val="00AB779B"/>
    <w:rsid w:val="00AC2A81"/>
    <w:rsid w:val="00AC2BD0"/>
    <w:rsid w:val="00AC43E6"/>
    <w:rsid w:val="00AC6EB5"/>
    <w:rsid w:val="00AD07D3"/>
    <w:rsid w:val="00AD1A7A"/>
    <w:rsid w:val="00AD3396"/>
    <w:rsid w:val="00AD4F5D"/>
    <w:rsid w:val="00AD4F88"/>
    <w:rsid w:val="00AE0DFB"/>
    <w:rsid w:val="00AE32AB"/>
    <w:rsid w:val="00AE3656"/>
    <w:rsid w:val="00AE3A82"/>
    <w:rsid w:val="00AE61CC"/>
    <w:rsid w:val="00AE6575"/>
    <w:rsid w:val="00AE787C"/>
    <w:rsid w:val="00AE7CD6"/>
    <w:rsid w:val="00AF081B"/>
    <w:rsid w:val="00B04A21"/>
    <w:rsid w:val="00B06A51"/>
    <w:rsid w:val="00B0778D"/>
    <w:rsid w:val="00B1048D"/>
    <w:rsid w:val="00B10628"/>
    <w:rsid w:val="00B11A14"/>
    <w:rsid w:val="00B14ED7"/>
    <w:rsid w:val="00B15008"/>
    <w:rsid w:val="00B159EA"/>
    <w:rsid w:val="00B16FEB"/>
    <w:rsid w:val="00B20A2D"/>
    <w:rsid w:val="00B24F9A"/>
    <w:rsid w:val="00B26903"/>
    <w:rsid w:val="00B3041E"/>
    <w:rsid w:val="00B33C91"/>
    <w:rsid w:val="00B35FEC"/>
    <w:rsid w:val="00B4122B"/>
    <w:rsid w:val="00B43562"/>
    <w:rsid w:val="00B50667"/>
    <w:rsid w:val="00B52BBE"/>
    <w:rsid w:val="00B53169"/>
    <w:rsid w:val="00B56556"/>
    <w:rsid w:val="00B578EB"/>
    <w:rsid w:val="00B61247"/>
    <w:rsid w:val="00B63B7C"/>
    <w:rsid w:val="00B648E5"/>
    <w:rsid w:val="00B6637F"/>
    <w:rsid w:val="00B67058"/>
    <w:rsid w:val="00B712D1"/>
    <w:rsid w:val="00B723BC"/>
    <w:rsid w:val="00B7243F"/>
    <w:rsid w:val="00B76108"/>
    <w:rsid w:val="00B76BC5"/>
    <w:rsid w:val="00B76D45"/>
    <w:rsid w:val="00B76DA4"/>
    <w:rsid w:val="00B866A6"/>
    <w:rsid w:val="00B906A9"/>
    <w:rsid w:val="00B926FB"/>
    <w:rsid w:val="00B92AC6"/>
    <w:rsid w:val="00B96EFE"/>
    <w:rsid w:val="00B97BF6"/>
    <w:rsid w:val="00B97E20"/>
    <w:rsid w:val="00BA0CAE"/>
    <w:rsid w:val="00BA16B2"/>
    <w:rsid w:val="00BA290D"/>
    <w:rsid w:val="00BA54D6"/>
    <w:rsid w:val="00BA5579"/>
    <w:rsid w:val="00BB0D03"/>
    <w:rsid w:val="00BB26CB"/>
    <w:rsid w:val="00BB4929"/>
    <w:rsid w:val="00BB75A1"/>
    <w:rsid w:val="00BC0E46"/>
    <w:rsid w:val="00BC6ABC"/>
    <w:rsid w:val="00BD0CE0"/>
    <w:rsid w:val="00BD5558"/>
    <w:rsid w:val="00BE2C37"/>
    <w:rsid w:val="00BE396F"/>
    <w:rsid w:val="00BE5A11"/>
    <w:rsid w:val="00BE5F55"/>
    <w:rsid w:val="00BE6642"/>
    <w:rsid w:val="00C02C7F"/>
    <w:rsid w:val="00C0303C"/>
    <w:rsid w:val="00C048FC"/>
    <w:rsid w:val="00C0760B"/>
    <w:rsid w:val="00C1067F"/>
    <w:rsid w:val="00C13C5E"/>
    <w:rsid w:val="00C13F80"/>
    <w:rsid w:val="00C17083"/>
    <w:rsid w:val="00C20DDF"/>
    <w:rsid w:val="00C30AE1"/>
    <w:rsid w:val="00C32AEA"/>
    <w:rsid w:val="00C32C88"/>
    <w:rsid w:val="00C34800"/>
    <w:rsid w:val="00C36281"/>
    <w:rsid w:val="00C40292"/>
    <w:rsid w:val="00C40DF3"/>
    <w:rsid w:val="00C45548"/>
    <w:rsid w:val="00C45FEB"/>
    <w:rsid w:val="00C47460"/>
    <w:rsid w:val="00C52E63"/>
    <w:rsid w:val="00C5384B"/>
    <w:rsid w:val="00C5439B"/>
    <w:rsid w:val="00C576D0"/>
    <w:rsid w:val="00C62196"/>
    <w:rsid w:val="00C62717"/>
    <w:rsid w:val="00C64E07"/>
    <w:rsid w:val="00C70AFB"/>
    <w:rsid w:val="00C70EC1"/>
    <w:rsid w:val="00C7265B"/>
    <w:rsid w:val="00C72A22"/>
    <w:rsid w:val="00C76306"/>
    <w:rsid w:val="00C76773"/>
    <w:rsid w:val="00C76CDF"/>
    <w:rsid w:val="00C801BC"/>
    <w:rsid w:val="00C81D4C"/>
    <w:rsid w:val="00C83B4E"/>
    <w:rsid w:val="00C84F01"/>
    <w:rsid w:val="00C90457"/>
    <w:rsid w:val="00C928DA"/>
    <w:rsid w:val="00C94265"/>
    <w:rsid w:val="00C9511B"/>
    <w:rsid w:val="00C954FA"/>
    <w:rsid w:val="00CA3857"/>
    <w:rsid w:val="00CA455A"/>
    <w:rsid w:val="00CA5585"/>
    <w:rsid w:val="00CA5738"/>
    <w:rsid w:val="00CB210D"/>
    <w:rsid w:val="00CB279D"/>
    <w:rsid w:val="00CB32E7"/>
    <w:rsid w:val="00CB34FE"/>
    <w:rsid w:val="00CB7FEA"/>
    <w:rsid w:val="00CC26D6"/>
    <w:rsid w:val="00CC3D51"/>
    <w:rsid w:val="00CD0398"/>
    <w:rsid w:val="00CD2E6E"/>
    <w:rsid w:val="00CE2584"/>
    <w:rsid w:val="00CE4B25"/>
    <w:rsid w:val="00CF06A0"/>
    <w:rsid w:val="00CF0CEE"/>
    <w:rsid w:val="00CF1110"/>
    <w:rsid w:val="00CF1A40"/>
    <w:rsid w:val="00CF4388"/>
    <w:rsid w:val="00CF4CC4"/>
    <w:rsid w:val="00CF6743"/>
    <w:rsid w:val="00CF7551"/>
    <w:rsid w:val="00D03B41"/>
    <w:rsid w:val="00D0550A"/>
    <w:rsid w:val="00D06612"/>
    <w:rsid w:val="00D069A5"/>
    <w:rsid w:val="00D13291"/>
    <w:rsid w:val="00D13A50"/>
    <w:rsid w:val="00D13A6F"/>
    <w:rsid w:val="00D24222"/>
    <w:rsid w:val="00D27E90"/>
    <w:rsid w:val="00D33B4F"/>
    <w:rsid w:val="00D4210E"/>
    <w:rsid w:val="00D45CE1"/>
    <w:rsid w:val="00D46281"/>
    <w:rsid w:val="00D51D74"/>
    <w:rsid w:val="00D52D79"/>
    <w:rsid w:val="00D57CED"/>
    <w:rsid w:val="00D61CA8"/>
    <w:rsid w:val="00D62B9B"/>
    <w:rsid w:val="00D62D4D"/>
    <w:rsid w:val="00D63AD4"/>
    <w:rsid w:val="00D67967"/>
    <w:rsid w:val="00D73AC5"/>
    <w:rsid w:val="00D77684"/>
    <w:rsid w:val="00D8239E"/>
    <w:rsid w:val="00D83587"/>
    <w:rsid w:val="00D863A6"/>
    <w:rsid w:val="00D90A5D"/>
    <w:rsid w:val="00D96198"/>
    <w:rsid w:val="00DA06B9"/>
    <w:rsid w:val="00DB5279"/>
    <w:rsid w:val="00DB52E3"/>
    <w:rsid w:val="00DB613A"/>
    <w:rsid w:val="00DC41CA"/>
    <w:rsid w:val="00DD016A"/>
    <w:rsid w:val="00DD4B62"/>
    <w:rsid w:val="00DD575E"/>
    <w:rsid w:val="00DE335F"/>
    <w:rsid w:val="00DF4E27"/>
    <w:rsid w:val="00E04123"/>
    <w:rsid w:val="00E04CA2"/>
    <w:rsid w:val="00E05301"/>
    <w:rsid w:val="00E1142C"/>
    <w:rsid w:val="00E1452F"/>
    <w:rsid w:val="00E14FA1"/>
    <w:rsid w:val="00E16CDF"/>
    <w:rsid w:val="00E16D38"/>
    <w:rsid w:val="00E23717"/>
    <w:rsid w:val="00E26289"/>
    <w:rsid w:val="00E265E5"/>
    <w:rsid w:val="00E3206A"/>
    <w:rsid w:val="00E43F40"/>
    <w:rsid w:val="00E51854"/>
    <w:rsid w:val="00E57809"/>
    <w:rsid w:val="00E6086D"/>
    <w:rsid w:val="00E62E21"/>
    <w:rsid w:val="00E63E0B"/>
    <w:rsid w:val="00E6590E"/>
    <w:rsid w:val="00E703DE"/>
    <w:rsid w:val="00E70C44"/>
    <w:rsid w:val="00E74278"/>
    <w:rsid w:val="00E814B8"/>
    <w:rsid w:val="00E86243"/>
    <w:rsid w:val="00E91199"/>
    <w:rsid w:val="00E92F20"/>
    <w:rsid w:val="00E93766"/>
    <w:rsid w:val="00E940E1"/>
    <w:rsid w:val="00E95BEF"/>
    <w:rsid w:val="00E96C38"/>
    <w:rsid w:val="00E97723"/>
    <w:rsid w:val="00EA064C"/>
    <w:rsid w:val="00EA6CA1"/>
    <w:rsid w:val="00EB2AC4"/>
    <w:rsid w:val="00EB7AE0"/>
    <w:rsid w:val="00EC1984"/>
    <w:rsid w:val="00EC396D"/>
    <w:rsid w:val="00EC4D34"/>
    <w:rsid w:val="00EC5864"/>
    <w:rsid w:val="00EE159A"/>
    <w:rsid w:val="00EE1E73"/>
    <w:rsid w:val="00EE756F"/>
    <w:rsid w:val="00EF7B63"/>
    <w:rsid w:val="00F0004B"/>
    <w:rsid w:val="00F00EEE"/>
    <w:rsid w:val="00F010A2"/>
    <w:rsid w:val="00F01941"/>
    <w:rsid w:val="00F03522"/>
    <w:rsid w:val="00F04619"/>
    <w:rsid w:val="00F04E1F"/>
    <w:rsid w:val="00F07F68"/>
    <w:rsid w:val="00F1247D"/>
    <w:rsid w:val="00F13F3C"/>
    <w:rsid w:val="00F14BC4"/>
    <w:rsid w:val="00F165FA"/>
    <w:rsid w:val="00F1669A"/>
    <w:rsid w:val="00F30B99"/>
    <w:rsid w:val="00F32531"/>
    <w:rsid w:val="00F32571"/>
    <w:rsid w:val="00F3559F"/>
    <w:rsid w:val="00F42AE4"/>
    <w:rsid w:val="00F45A14"/>
    <w:rsid w:val="00F46D07"/>
    <w:rsid w:val="00F505BB"/>
    <w:rsid w:val="00F5551F"/>
    <w:rsid w:val="00F60D00"/>
    <w:rsid w:val="00F640E6"/>
    <w:rsid w:val="00F64986"/>
    <w:rsid w:val="00F67C98"/>
    <w:rsid w:val="00F70275"/>
    <w:rsid w:val="00F7229B"/>
    <w:rsid w:val="00F730CE"/>
    <w:rsid w:val="00F76198"/>
    <w:rsid w:val="00F82492"/>
    <w:rsid w:val="00F87515"/>
    <w:rsid w:val="00F87926"/>
    <w:rsid w:val="00F928BA"/>
    <w:rsid w:val="00F92919"/>
    <w:rsid w:val="00F92D38"/>
    <w:rsid w:val="00F95C3E"/>
    <w:rsid w:val="00F971D0"/>
    <w:rsid w:val="00F9796A"/>
    <w:rsid w:val="00FA0D0C"/>
    <w:rsid w:val="00FA337B"/>
    <w:rsid w:val="00FA353A"/>
    <w:rsid w:val="00FA4558"/>
    <w:rsid w:val="00FB0F5D"/>
    <w:rsid w:val="00FB1043"/>
    <w:rsid w:val="00FB11BA"/>
    <w:rsid w:val="00FB1780"/>
    <w:rsid w:val="00FB2023"/>
    <w:rsid w:val="00FB4E76"/>
    <w:rsid w:val="00FB7F2E"/>
    <w:rsid w:val="00FC000E"/>
    <w:rsid w:val="00FC361C"/>
    <w:rsid w:val="00FC7DA3"/>
    <w:rsid w:val="00FD0EB4"/>
    <w:rsid w:val="00FD1B3F"/>
    <w:rsid w:val="00FD35E2"/>
    <w:rsid w:val="00FD3B3E"/>
    <w:rsid w:val="00FD5493"/>
    <w:rsid w:val="00FE4F7D"/>
    <w:rsid w:val="00FF6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0C97F0E"/>
  <w15:chartTrackingRefBased/>
  <w15:docId w15:val="{A716D55F-17B1-4CE6-98CE-7E7EAC1D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FB5"/>
    <w:rPr>
      <w:sz w:val="24"/>
      <w:szCs w:val="24"/>
    </w:rPr>
  </w:style>
  <w:style w:type="paragraph" w:styleId="1">
    <w:name w:val="heading 1"/>
    <w:basedOn w:val="a"/>
    <w:next w:val="a"/>
    <w:qFormat/>
    <w:pPr>
      <w:widowControl w:val="0"/>
      <w:numPr>
        <w:numId w:val="1"/>
      </w:numPr>
      <w:autoSpaceDE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Times New Roman CYR" w:hAnsi="Times New Roman CYR" w:cs="Times New Roman CYR"/>
      <w:b/>
      <w:sz w:val="32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center"/>
      <w:outlineLvl w:val="2"/>
    </w:pPr>
    <w:rPr>
      <w:rFonts w:ascii="Times New Roman CYR" w:hAnsi="Times New Roman CYR" w:cs="Times New Roman CYR"/>
      <w:b/>
      <w:sz w:val="44"/>
    </w:rPr>
  </w:style>
  <w:style w:type="paragraph" w:styleId="4">
    <w:name w:val="heading 4"/>
    <w:basedOn w:val="a"/>
    <w:next w:val="a"/>
    <w:link w:val="40"/>
    <w:uiPriority w:val="9"/>
    <w:unhideWhenUsed/>
    <w:qFormat/>
    <w:rsid w:val="004B45A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szCs w:val="28"/>
    </w:rPr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eastAsia="Times New Roman"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  <w:b w:val="0"/>
    </w:rPr>
  </w:style>
  <w:style w:type="character" w:customStyle="1" w:styleId="WW8Num10z0">
    <w:name w:val="WW8Num10z0"/>
    <w:rPr>
      <w:rFonts w:hint="default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Название Знак"/>
    <w:rPr>
      <w:b/>
      <w:sz w:val="28"/>
    </w:rPr>
  </w:style>
  <w:style w:type="character" w:customStyle="1" w:styleId="a5">
    <w:name w:val="Верхний колонтитул Знак"/>
    <w:uiPriority w:val="99"/>
    <w:rPr>
      <w:sz w:val="28"/>
    </w:rPr>
  </w:style>
  <w:style w:type="character" w:customStyle="1" w:styleId="a6">
    <w:name w:val="Нижний колонтитул Знак"/>
    <w:uiPriority w:val="99"/>
    <w:rPr>
      <w:sz w:val="28"/>
    </w:rPr>
  </w:style>
  <w:style w:type="character" w:customStyle="1" w:styleId="11">
    <w:name w:val="Заголовок 1 Знак"/>
    <w:rPr>
      <w:rFonts w:ascii="Arial" w:hAnsi="Arial" w:cs="Arial"/>
      <w:b/>
      <w:bCs/>
      <w:color w:val="26282F"/>
      <w:sz w:val="24"/>
      <w:szCs w:val="24"/>
    </w:rPr>
  </w:style>
  <w:style w:type="character" w:customStyle="1" w:styleId="a7">
    <w:name w:val="Цветовое выделение"/>
    <w:rPr>
      <w:b/>
      <w:color w:val="26282F"/>
    </w:rPr>
  </w:style>
  <w:style w:type="character" w:customStyle="1" w:styleId="a8">
    <w:name w:val="Гипертекстовая ссылка"/>
    <w:rPr>
      <w:rFonts w:cs="Times New Roman"/>
      <w:b w:val="0"/>
      <w:color w:val="106BBE"/>
    </w:rPr>
  </w:style>
  <w:style w:type="character" w:customStyle="1" w:styleId="a9">
    <w:name w:val="Основной текст Знак"/>
    <w:rPr>
      <w:sz w:val="28"/>
      <w:szCs w:val="28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character" w:customStyle="1" w:styleId="ab">
    <w:name w:val="Подзаголовок Знак"/>
    <w:rPr>
      <w:rFonts w:ascii="Cambria" w:eastAsia="Times New Roman" w:hAnsi="Cambria" w:cs="Times New Roman"/>
      <w:sz w:val="24"/>
      <w:szCs w:val="24"/>
    </w:rPr>
  </w:style>
  <w:style w:type="character" w:customStyle="1" w:styleId="20">
    <w:name w:val="Заголовок 2 Знак"/>
    <w:rPr>
      <w:rFonts w:ascii="Times New Roman CYR" w:hAnsi="Times New Roman CYR" w:cs="Times New Roman CYR"/>
      <w:b/>
      <w:sz w:val="32"/>
    </w:rPr>
  </w:style>
  <w:style w:type="character" w:customStyle="1" w:styleId="30">
    <w:name w:val="Заголовок 3 Знак"/>
    <w:rPr>
      <w:rFonts w:ascii="Times New Roman CYR" w:hAnsi="Times New Roman CYR" w:cs="Times New Roman CYR"/>
      <w:b/>
      <w:sz w:val="44"/>
    </w:rPr>
  </w:style>
  <w:style w:type="character" w:styleId="ac">
    <w:name w:val="Hyperlink"/>
    <w:rPr>
      <w:color w:val="0000FF"/>
      <w:u w:val="single"/>
    </w:rPr>
  </w:style>
  <w:style w:type="character" w:customStyle="1" w:styleId="apple-converted-space">
    <w:name w:val="apple-converted-space"/>
  </w:style>
  <w:style w:type="character" w:customStyle="1" w:styleId="ad">
    <w:name w:val="Основной текст_"/>
    <w:rPr>
      <w:sz w:val="26"/>
      <w:szCs w:val="26"/>
      <w:shd w:val="clear" w:color="auto" w:fill="FFFFFF"/>
    </w:rPr>
  </w:style>
  <w:style w:type="paragraph" w:styleId="ae">
    <w:name w:val="Title"/>
    <w:basedOn w:val="a"/>
    <w:next w:val="af"/>
    <w:pPr>
      <w:jc w:val="center"/>
    </w:pPr>
    <w:rPr>
      <w:b/>
    </w:rPr>
  </w:style>
  <w:style w:type="paragraph" w:styleId="af">
    <w:name w:val="Body Text"/>
    <w:basedOn w:val="a"/>
    <w:pPr>
      <w:jc w:val="center"/>
    </w:pPr>
    <w:rPr>
      <w:szCs w:val="28"/>
    </w:rPr>
  </w:style>
  <w:style w:type="paragraph" w:styleId="af0">
    <w:name w:val="List"/>
    <w:basedOn w:val="af"/>
    <w:rPr>
      <w:rFonts w:cs="Lucida Sans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Lucida Sans"/>
    </w:r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4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customStyle="1" w:styleId="af5">
    <w:name w:val="Знак"/>
    <w:basedOn w:val="a"/>
    <w:pPr>
      <w:spacing w:after="160" w:line="240" w:lineRule="exact"/>
    </w:pPr>
    <w:rPr>
      <w:rFonts w:ascii="Verdana" w:hAnsi="Verdana" w:cs="Verdana"/>
      <w:sz w:val="20"/>
      <w:lang w:val="en-US"/>
    </w:rPr>
  </w:style>
  <w:style w:type="paragraph" w:styleId="af6">
    <w:name w:val="No Spacing"/>
    <w:qFormat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af7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</w:rPr>
  </w:style>
  <w:style w:type="paragraph" w:customStyle="1" w:styleId="af8">
    <w:name w:val="Прижатый влево"/>
    <w:basedOn w:val="a"/>
    <w:next w:val="a"/>
    <w:pPr>
      <w:widowControl w:val="0"/>
      <w:autoSpaceDE w:val="0"/>
    </w:pPr>
    <w:rPr>
      <w:rFonts w:ascii="Arial" w:hAnsi="Arial" w:cs="Arial"/>
    </w:rPr>
  </w:style>
  <w:style w:type="paragraph" w:customStyle="1" w:styleId="ConsPlusNormal">
    <w:name w:val="ConsPlusNormal"/>
    <w:pPr>
      <w:widowControl w:val="0"/>
      <w:suppressAutoHyphens/>
      <w:autoSpaceDE w:val="0"/>
    </w:pPr>
    <w:rPr>
      <w:rFonts w:ascii="Calibri" w:hAnsi="Calibri" w:cs="Calibri"/>
      <w:sz w:val="22"/>
      <w:lang w:eastAsia="zh-CN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Calibri" w:hAnsi="Calibri" w:cs="Calibri"/>
      <w:b/>
      <w:sz w:val="22"/>
      <w:lang w:eastAsia="zh-CN"/>
    </w:rPr>
  </w:style>
  <w:style w:type="paragraph" w:styleId="af9">
    <w:name w:val="Normal (Web)"/>
    <w:basedOn w:val="a"/>
    <w:pPr>
      <w:spacing w:before="280" w:after="280"/>
    </w:pPr>
  </w:style>
  <w:style w:type="paragraph" w:customStyle="1" w:styleId="afa">
    <w:name w:val="Комментарий"/>
    <w:basedOn w:val="a"/>
    <w:next w:val="a"/>
    <w:pPr>
      <w:widowControl w:val="0"/>
      <w:autoSpaceDE w:val="0"/>
      <w:spacing w:before="75"/>
      <w:ind w:left="170"/>
      <w:jc w:val="both"/>
    </w:pPr>
    <w:rPr>
      <w:rFonts w:ascii="Arial" w:hAnsi="Arial" w:cs="Arial"/>
      <w:i/>
      <w:iCs/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</w:style>
  <w:style w:type="paragraph" w:customStyle="1" w:styleId="13">
    <w:name w:val=" Знак Знак Знак Знак Знак Знак Знак Знак1 Знак Знак"/>
    <w:basedOn w:val="a"/>
    <w:rPr>
      <w:rFonts w:ascii="Verdana" w:hAnsi="Verdana" w:cs="Verdana"/>
      <w:sz w:val="20"/>
      <w:lang w:val="en-US"/>
    </w:rPr>
  </w:style>
  <w:style w:type="paragraph" w:styleId="afc">
    <w:name w:val="Subtitle"/>
    <w:basedOn w:val="a"/>
    <w:next w:val="a"/>
    <w:qFormat/>
    <w:pPr>
      <w:spacing w:after="60"/>
      <w:jc w:val="center"/>
    </w:pPr>
    <w:rPr>
      <w:rFonts w:ascii="Cambria" w:hAnsi="Cambria"/>
    </w:rPr>
  </w:style>
  <w:style w:type="paragraph" w:customStyle="1" w:styleId="formattexttopleveltext">
    <w:name w:val="formattext topleveltext"/>
    <w:basedOn w:val="a"/>
    <w:pPr>
      <w:spacing w:before="280" w:after="280"/>
    </w:pPr>
  </w:style>
  <w:style w:type="paragraph" w:customStyle="1" w:styleId="formattexttopleveltextcentertext">
    <w:name w:val="formattext topleveltext centertext"/>
    <w:basedOn w:val="a"/>
    <w:pPr>
      <w:spacing w:before="280" w:after="280"/>
    </w:pPr>
  </w:style>
  <w:style w:type="paragraph" w:customStyle="1" w:styleId="21">
    <w:name w:val="Знак Знак Знак2 Знак"/>
    <w:basedOn w:val="a"/>
    <w:pPr>
      <w:widowControl w:val="0"/>
      <w:spacing w:after="160" w:line="240" w:lineRule="exact"/>
      <w:jc w:val="right"/>
    </w:pPr>
    <w:rPr>
      <w:sz w:val="20"/>
      <w:lang w:val="en-GB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afd">
    <w:name w:val="подпись"/>
    <w:basedOn w:val="a"/>
    <w:pPr>
      <w:tabs>
        <w:tab w:val="left" w:pos="6237"/>
      </w:tabs>
      <w:spacing w:line="240" w:lineRule="atLeast"/>
      <w:ind w:right="5387"/>
    </w:pPr>
  </w:style>
  <w:style w:type="paragraph" w:styleId="afe">
    <w:name w:val="List Paragraph"/>
    <w:basedOn w:val="a"/>
    <w:qFormat/>
    <w:pPr>
      <w:suppressAutoHyphens/>
      <w:ind w:left="720"/>
      <w:contextualSpacing/>
    </w:pPr>
  </w:style>
  <w:style w:type="paragraph" w:customStyle="1" w:styleId="31">
    <w:name w:val="Основной текст3"/>
    <w:basedOn w:val="a"/>
    <w:pPr>
      <w:widowControl w:val="0"/>
      <w:shd w:val="clear" w:color="auto" w:fill="FFFFFF"/>
      <w:spacing w:line="322" w:lineRule="exact"/>
      <w:jc w:val="center"/>
    </w:pPr>
    <w:rPr>
      <w:sz w:val="26"/>
      <w:szCs w:val="26"/>
    </w:rPr>
  </w:style>
  <w:style w:type="paragraph" w:customStyle="1" w:styleId="aff">
    <w:name w:val="Содержимое таблицы"/>
    <w:basedOn w:val="a"/>
    <w:pPr>
      <w:suppressLineNumbers/>
    </w:pPr>
  </w:style>
  <w:style w:type="paragraph" w:customStyle="1" w:styleId="aff0">
    <w:name w:val="Заголовок таблицы"/>
    <w:basedOn w:val="aff"/>
    <w:pPr>
      <w:jc w:val="center"/>
    </w:pPr>
    <w:rPr>
      <w:b/>
      <w:bCs/>
    </w:rPr>
  </w:style>
  <w:style w:type="paragraph" w:customStyle="1" w:styleId="aff1">
    <w:name w:val="Содержимое врезки"/>
    <w:basedOn w:val="a"/>
  </w:style>
  <w:style w:type="table" w:styleId="aff2">
    <w:name w:val="Table Grid"/>
    <w:basedOn w:val="a1"/>
    <w:uiPriority w:val="59"/>
    <w:rsid w:val="00B150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3">
    <w:name w:val="annotation reference"/>
    <w:uiPriority w:val="99"/>
    <w:semiHidden/>
    <w:unhideWhenUsed/>
    <w:rsid w:val="00CF06A0"/>
    <w:rPr>
      <w:sz w:val="16"/>
      <w:szCs w:val="16"/>
    </w:rPr>
  </w:style>
  <w:style w:type="paragraph" w:styleId="aff4">
    <w:name w:val="annotation text"/>
    <w:basedOn w:val="a"/>
    <w:link w:val="aff5"/>
    <w:uiPriority w:val="99"/>
    <w:semiHidden/>
    <w:unhideWhenUsed/>
    <w:rsid w:val="00CF06A0"/>
    <w:rPr>
      <w:sz w:val="20"/>
    </w:rPr>
  </w:style>
  <w:style w:type="character" w:customStyle="1" w:styleId="aff5">
    <w:name w:val="Текст примечания Знак"/>
    <w:link w:val="aff4"/>
    <w:uiPriority w:val="99"/>
    <w:semiHidden/>
    <w:rsid w:val="00CF06A0"/>
    <w:rPr>
      <w:lang w:eastAsia="zh-CN"/>
    </w:rPr>
  </w:style>
  <w:style w:type="paragraph" w:styleId="aff6">
    <w:name w:val="annotation subject"/>
    <w:basedOn w:val="aff4"/>
    <w:next w:val="aff4"/>
    <w:link w:val="aff7"/>
    <w:uiPriority w:val="99"/>
    <w:semiHidden/>
    <w:unhideWhenUsed/>
    <w:rsid w:val="00CF06A0"/>
    <w:rPr>
      <w:b/>
      <w:bCs/>
    </w:rPr>
  </w:style>
  <w:style w:type="character" w:customStyle="1" w:styleId="aff7">
    <w:name w:val="Тема примечания Знак"/>
    <w:link w:val="aff6"/>
    <w:uiPriority w:val="99"/>
    <w:semiHidden/>
    <w:rsid w:val="00CF06A0"/>
    <w:rPr>
      <w:b/>
      <w:bCs/>
      <w:lang w:eastAsia="zh-CN"/>
    </w:rPr>
  </w:style>
  <w:style w:type="character" w:customStyle="1" w:styleId="40">
    <w:name w:val="Заголовок 4 Знак"/>
    <w:link w:val="4"/>
    <w:uiPriority w:val="9"/>
    <w:rsid w:val="004B45A7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1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yrillic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DAE2E5-3E2E-4EA7-BC8E-440878D44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8800</Words>
  <Characters>50161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chernetsovva</dc:creator>
  <cp:keywords/>
  <dc:description/>
  <cp:lastModifiedBy>Шарапова Ирина Александровна</cp:lastModifiedBy>
  <cp:revision>2</cp:revision>
  <cp:lastPrinted>2023-02-08T13:12:00Z</cp:lastPrinted>
  <dcterms:created xsi:type="dcterms:W3CDTF">2023-02-10T11:16:00Z</dcterms:created>
  <dcterms:modified xsi:type="dcterms:W3CDTF">2023-02-10T11:16:00Z</dcterms:modified>
</cp:coreProperties>
</file>