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705D3" w:rsidRDefault="005C6F76" w:rsidP="00A705D3">
      <w:pPr>
        <w:framePr w:h="973" w:hRule="exact" w:hSpace="180" w:wrap="auto" w:vAnchor="text" w:hAnchor="page" w:x="5904" w:y="1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B34" w:rsidRPr="007A75F7" w:rsidRDefault="00650B34" w:rsidP="00650B34">
      <w:pPr>
        <w:pStyle w:val="afc"/>
        <w:jc w:val="left"/>
        <w:rPr>
          <w:rFonts w:ascii="Times New Roman" w:hAnsi="Times New Roman"/>
          <w:b/>
          <w:sz w:val="32"/>
          <w:szCs w:val="32"/>
        </w:rPr>
      </w:pPr>
      <w:r>
        <w:rPr>
          <w:noProof/>
          <w:sz w:val="20"/>
        </w:rPr>
        <w:t xml:space="preserve">                                                                                                  </w:t>
      </w:r>
    </w:p>
    <w:p w:rsidR="00650B34" w:rsidRDefault="00650B34" w:rsidP="00650B34">
      <w:pPr>
        <w:rPr>
          <w:rFonts w:ascii="Times New Roman CYR" w:hAnsi="Times New Roman CYR" w:cs="Times New Roman CYR"/>
          <w:b/>
          <w:sz w:val="32"/>
          <w:szCs w:val="32"/>
        </w:rPr>
      </w:pPr>
    </w:p>
    <w:p w:rsidR="00650B34" w:rsidRPr="008835CC" w:rsidRDefault="00650B34" w:rsidP="00650B34">
      <w:pPr>
        <w:rPr>
          <w:rFonts w:ascii="Times New Roman CYR" w:hAnsi="Times New Roman CYR" w:cs="Times New Roman CYR"/>
          <w:b/>
          <w:sz w:val="32"/>
          <w:szCs w:val="32"/>
        </w:rPr>
      </w:pPr>
    </w:p>
    <w:p w:rsidR="00650B34" w:rsidRDefault="00650B34" w:rsidP="00650B34">
      <w:pPr>
        <w:jc w:val="center"/>
      </w:pPr>
      <w:r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650B34" w:rsidRDefault="00650B34" w:rsidP="00650B34">
      <w:pPr>
        <w:rPr>
          <w:rFonts w:ascii="Times New Roman CYR" w:hAnsi="Times New Roman CYR" w:cs="Times New Roman CYR"/>
          <w:sz w:val="32"/>
          <w:szCs w:val="32"/>
        </w:rPr>
      </w:pPr>
    </w:p>
    <w:p w:rsidR="00650B34" w:rsidRPr="00445F3D" w:rsidRDefault="00650B34" w:rsidP="00650B34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b/>
          <w:color w:val="000000"/>
          <w:sz w:val="36"/>
          <w:szCs w:val="36"/>
        </w:rPr>
        <w:t>П О С Т А Н О В Л Е Н И Е</w:t>
      </w:r>
    </w:p>
    <w:p w:rsidR="00650B34" w:rsidRPr="00445F3D" w:rsidRDefault="00650B34" w:rsidP="00650B34">
      <w:pPr>
        <w:jc w:val="center"/>
        <w:rPr>
          <w:rFonts w:ascii="Times New Roman CYR" w:hAnsi="Times New Roman CYR" w:cs="Times New Roman CYR"/>
          <w:b/>
          <w:color w:val="000000"/>
          <w:szCs w:val="36"/>
        </w:rPr>
      </w:pPr>
    </w:p>
    <w:p w:rsidR="00650B34" w:rsidRPr="00445F3D" w:rsidRDefault="005C6F76" w:rsidP="00650B34">
      <w:pPr>
        <w:rPr>
          <w:color w:val="000000"/>
        </w:rPr>
      </w:pPr>
      <w:r w:rsidRPr="005C6F76">
        <w:rPr>
          <w:rFonts w:ascii="Times New Roman CYR" w:hAnsi="Times New Roman CYR" w:cs="Times New Roman CYR"/>
          <w:color w:val="000000"/>
          <w:sz w:val="28"/>
          <w:szCs w:val="28"/>
        </w:rPr>
        <w:t>26.04.2023</w:t>
      </w:r>
      <w:r w:rsidR="00650B34" w:rsidRPr="00445F3D">
        <w:rPr>
          <w:rFonts w:ascii="Times New Roman CYR" w:hAnsi="Times New Roman CYR" w:cs="Times New Roman CYR"/>
          <w:b/>
          <w:color w:val="000000"/>
        </w:rPr>
        <w:tab/>
      </w:r>
      <w:r w:rsidR="00650B34" w:rsidRPr="00445F3D">
        <w:rPr>
          <w:rFonts w:ascii="Times New Roman CYR" w:hAnsi="Times New Roman CYR" w:cs="Times New Roman CYR"/>
          <w:b/>
          <w:color w:val="000000"/>
        </w:rPr>
        <w:tab/>
      </w:r>
      <w:r w:rsidR="00650B34" w:rsidRPr="00445F3D">
        <w:rPr>
          <w:rFonts w:ascii="Times New Roman CYR" w:hAnsi="Times New Roman CYR" w:cs="Times New Roman CYR"/>
          <w:b/>
          <w:color w:val="000000"/>
        </w:rPr>
        <w:tab/>
      </w:r>
      <w:r w:rsidR="00650B34" w:rsidRPr="00445F3D">
        <w:rPr>
          <w:rFonts w:ascii="Times New Roman CYR" w:hAnsi="Times New Roman CYR" w:cs="Times New Roman CYR"/>
          <w:b/>
          <w:color w:val="000000"/>
        </w:rPr>
        <w:tab/>
      </w:r>
      <w:r w:rsidR="00650B34" w:rsidRPr="00445F3D">
        <w:rPr>
          <w:rFonts w:ascii="Times New Roman CYR" w:hAnsi="Times New Roman CYR" w:cs="Times New Roman CYR"/>
          <w:b/>
          <w:color w:val="000000"/>
        </w:rPr>
        <w:tab/>
      </w:r>
      <w:r w:rsidR="00650B34" w:rsidRPr="00445F3D">
        <w:rPr>
          <w:rFonts w:ascii="Times New Roman CYR" w:hAnsi="Times New Roman CYR" w:cs="Times New Roman CYR"/>
          <w:b/>
          <w:color w:val="000000"/>
        </w:rPr>
        <w:tab/>
      </w:r>
      <w:r w:rsidR="00650B34" w:rsidRPr="00445F3D">
        <w:rPr>
          <w:rFonts w:ascii="Times New Roman CYR" w:hAnsi="Times New Roman CYR" w:cs="Times New Roman CYR"/>
          <w:b/>
          <w:color w:val="000000"/>
        </w:rPr>
        <w:tab/>
      </w:r>
      <w:r w:rsidR="00650B34" w:rsidRPr="00445F3D">
        <w:rPr>
          <w:rFonts w:ascii="Times New Roman CYR" w:hAnsi="Times New Roman CYR" w:cs="Times New Roman CYR"/>
          <w:b/>
          <w:color w:val="000000"/>
        </w:rPr>
        <w:tab/>
      </w:r>
      <w:r w:rsidR="00650B34" w:rsidRPr="00445F3D">
        <w:rPr>
          <w:rFonts w:ascii="Times New Roman CYR" w:hAnsi="Times New Roman CYR" w:cs="Times New Roman CYR"/>
          <w:b/>
          <w:color w:val="000000"/>
        </w:rPr>
        <w:tab/>
      </w:r>
      <w:r>
        <w:rPr>
          <w:rFonts w:ascii="Times New Roman CYR" w:hAnsi="Times New Roman CYR" w:cs="Times New Roman CYR"/>
          <w:b/>
          <w:color w:val="000000"/>
        </w:rPr>
        <w:tab/>
      </w:r>
      <w:r>
        <w:rPr>
          <w:rFonts w:ascii="Times New Roman CYR" w:hAnsi="Times New Roman CYR" w:cs="Times New Roman CYR"/>
          <w:b/>
          <w:color w:val="000000"/>
        </w:rPr>
        <w:tab/>
      </w:r>
      <w:r w:rsidR="00650B34" w:rsidRPr="005C6F76">
        <w:rPr>
          <w:rFonts w:ascii="Times New Roman CYR" w:hAnsi="Times New Roman CYR" w:cs="Times New Roman CYR"/>
          <w:color w:val="000000"/>
          <w:sz w:val="28"/>
          <w:szCs w:val="28"/>
        </w:rPr>
        <w:t xml:space="preserve">№ </w:t>
      </w:r>
      <w:r w:rsidRPr="005C6F76">
        <w:rPr>
          <w:rFonts w:ascii="Times New Roman CYR" w:hAnsi="Times New Roman CYR" w:cs="Times New Roman CYR"/>
          <w:color w:val="000000"/>
          <w:sz w:val="28"/>
          <w:szCs w:val="28"/>
        </w:rPr>
        <w:t>1281</w:t>
      </w:r>
    </w:p>
    <w:p w:rsidR="00650B34" w:rsidRPr="00445F3D" w:rsidRDefault="008D1DE4" w:rsidP="00650B34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color w:val="000000"/>
          <w:szCs w:val="28"/>
        </w:rPr>
        <w:t>г. Липецк</w:t>
      </w:r>
    </w:p>
    <w:p w:rsidR="00650B34" w:rsidRDefault="00650B34" w:rsidP="00650B34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650B34" w:rsidRPr="00445F3D" w:rsidRDefault="00650B34" w:rsidP="00650B34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650B34" w:rsidRPr="00FA353A" w:rsidRDefault="00650B34" w:rsidP="00650B34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О внесении изменений в постановление </w:t>
      </w:r>
    </w:p>
    <w:p w:rsidR="00650B34" w:rsidRPr="00FA353A" w:rsidRDefault="00650B34" w:rsidP="00650B34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администрации города Липецка </w:t>
      </w:r>
    </w:p>
    <w:p w:rsidR="00650B34" w:rsidRPr="00FA353A" w:rsidRDefault="00650B34" w:rsidP="00650B34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от 30.03.2018 № 458</w:t>
      </w:r>
    </w:p>
    <w:p w:rsidR="00650B34" w:rsidRPr="00FA353A" w:rsidRDefault="00650B34" w:rsidP="00650B34">
      <w:pPr>
        <w:jc w:val="both"/>
        <w:rPr>
          <w:color w:val="000000"/>
          <w:sz w:val="28"/>
          <w:szCs w:val="28"/>
        </w:rPr>
      </w:pPr>
    </w:p>
    <w:p w:rsidR="00650B34" w:rsidRPr="00FA353A" w:rsidRDefault="00650B34" w:rsidP="00650B34">
      <w:pPr>
        <w:jc w:val="both"/>
        <w:rPr>
          <w:color w:val="000000"/>
          <w:sz w:val="28"/>
          <w:szCs w:val="28"/>
        </w:rPr>
      </w:pPr>
    </w:p>
    <w:p w:rsidR="00650B34" w:rsidRPr="00FA353A" w:rsidRDefault="00650B34" w:rsidP="00650B34">
      <w:pPr>
        <w:jc w:val="both"/>
        <w:rPr>
          <w:color w:val="000000"/>
          <w:sz w:val="28"/>
          <w:szCs w:val="28"/>
        </w:rPr>
      </w:pPr>
    </w:p>
    <w:p w:rsidR="00650B34" w:rsidRPr="00FA353A" w:rsidRDefault="00650B34" w:rsidP="00650B34">
      <w:pPr>
        <w:ind w:firstLine="708"/>
        <w:jc w:val="both"/>
        <w:rPr>
          <w:color w:val="000000"/>
          <w:sz w:val="28"/>
          <w:szCs w:val="28"/>
        </w:rPr>
      </w:pPr>
      <w:r w:rsidRPr="00762F8A">
        <w:rPr>
          <w:color w:val="000000"/>
          <w:sz w:val="28"/>
          <w:szCs w:val="28"/>
        </w:rPr>
        <w:t>В соответствии с решением Липецкого городского Совета депутатов от 28.02.2023 № 467 «О внесении изменений в Бюджет города Липецка на 2023 год и на плановый период 2024 и 2025 годов», администрация города</w:t>
      </w:r>
      <w:r w:rsidRPr="00FA353A">
        <w:rPr>
          <w:color w:val="000000"/>
          <w:sz w:val="28"/>
          <w:szCs w:val="28"/>
        </w:rPr>
        <w:t xml:space="preserve"> </w:t>
      </w:r>
    </w:p>
    <w:p w:rsidR="00650B34" w:rsidRPr="00FA353A" w:rsidRDefault="00650B34" w:rsidP="00650B34">
      <w:pPr>
        <w:ind w:firstLine="708"/>
        <w:jc w:val="both"/>
        <w:rPr>
          <w:color w:val="000000"/>
          <w:sz w:val="28"/>
          <w:szCs w:val="28"/>
        </w:rPr>
      </w:pPr>
    </w:p>
    <w:p w:rsidR="00650B34" w:rsidRPr="00FA353A" w:rsidRDefault="00650B34" w:rsidP="00650B34">
      <w:pPr>
        <w:ind w:firstLine="708"/>
        <w:jc w:val="both"/>
        <w:rPr>
          <w:color w:val="000000"/>
          <w:sz w:val="28"/>
          <w:szCs w:val="28"/>
        </w:rPr>
      </w:pPr>
    </w:p>
    <w:p w:rsidR="00650B34" w:rsidRPr="00FA353A" w:rsidRDefault="00650B34" w:rsidP="00650B34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П О С Т А Н О В Л Я Е Т:</w:t>
      </w:r>
    </w:p>
    <w:p w:rsidR="00650B34" w:rsidRPr="00FA353A" w:rsidRDefault="00650B34" w:rsidP="00650B34">
      <w:pPr>
        <w:jc w:val="both"/>
        <w:rPr>
          <w:color w:val="000000"/>
          <w:sz w:val="28"/>
          <w:szCs w:val="28"/>
        </w:rPr>
      </w:pPr>
    </w:p>
    <w:p w:rsidR="00650B34" w:rsidRPr="00FA353A" w:rsidRDefault="00650B34" w:rsidP="00650B34">
      <w:pPr>
        <w:jc w:val="both"/>
        <w:rPr>
          <w:color w:val="000000"/>
          <w:sz w:val="28"/>
          <w:szCs w:val="28"/>
        </w:rPr>
      </w:pPr>
    </w:p>
    <w:p w:rsidR="00650B34" w:rsidRPr="00FA353A" w:rsidRDefault="00650B34" w:rsidP="00650B34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Внести в постановление администрации города Липецка от 30.03.2018</w:t>
      </w:r>
      <w:r>
        <w:rPr>
          <w:color w:val="000000"/>
          <w:sz w:val="28"/>
          <w:szCs w:val="28"/>
        </w:rPr>
        <w:t xml:space="preserve"> </w:t>
      </w:r>
      <w:r w:rsidRPr="00FA35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FA353A">
        <w:rPr>
          <w:color w:val="000000"/>
          <w:sz w:val="28"/>
          <w:szCs w:val="28"/>
        </w:rPr>
        <w:t xml:space="preserve">№ 458 «Об утверждении муниципальной программы города Липецка «Формирование современной городской среды города Липецка» (в редакции постановлений от </w:t>
      </w:r>
      <w:r w:rsidRPr="00C35777">
        <w:rPr>
          <w:color w:val="000000"/>
          <w:sz w:val="28"/>
          <w:szCs w:val="28"/>
        </w:rPr>
        <w:t>24.12.2018 № 2421, от 28.03.2019 № 573, от 07.06.2019                 № 1048, от 20.09.2019 № 1869, от 13.12.2019 № 2432, от 23.03.2020 № 385,        от 17.06.2020 № 872, от 17.08.2020 № 1287/1, от 25.12.2020 № 2506,                    от 26.02.2021 № 244, от 30.06.2021 № 1225, от 01.10.2021 № 2026, от 28.12.2021 № 3027, от 25.01.2022 № 94, от 28.02.2022 № 330/1, от 17.08.2022 № 1908/1          от 30.09.2022 №2177, от 01.11.2022 № 2522, от 16.11.2022 № 2636, от 22.11.2022</w:t>
      </w:r>
      <w:r>
        <w:rPr>
          <w:color w:val="000000"/>
          <w:sz w:val="28"/>
          <w:szCs w:val="28"/>
        </w:rPr>
        <w:t xml:space="preserve"> № 2680, от 16.12.2022 № 3202, от 30.12.2022 № 3462</w:t>
      </w:r>
      <w:r w:rsidRPr="00390B9B">
        <w:rPr>
          <w:color w:val="000000"/>
          <w:sz w:val="28"/>
          <w:szCs w:val="28"/>
        </w:rPr>
        <w:t>, от 03.03.2023 № 635)</w:t>
      </w:r>
      <w:r w:rsidRPr="00FA353A">
        <w:rPr>
          <w:color w:val="000000"/>
          <w:sz w:val="28"/>
          <w:szCs w:val="28"/>
        </w:rPr>
        <w:t xml:space="preserve"> следующие изменения:</w:t>
      </w:r>
    </w:p>
    <w:p w:rsidR="00650B34" w:rsidRPr="00FA353A" w:rsidRDefault="00650B34" w:rsidP="00650B34">
      <w:pPr>
        <w:ind w:firstLine="708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1. В приложении к постановлению:</w:t>
      </w:r>
    </w:p>
    <w:p w:rsidR="00650B34" w:rsidRPr="00FA353A" w:rsidRDefault="00650B34" w:rsidP="00650B34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1.1.</w:t>
      </w:r>
      <w:r w:rsidRPr="00FA353A">
        <w:rPr>
          <w:color w:val="000000"/>
          <w:sz w:val="28"/>
          <w:szCs w:val="28"/>
        </w:rPr>
        <w:tab/>
        <w:t>В разделе 1 «Паспорт муниципальной программы города Липецка «Формирование современной городской среды города Липецка</w:t>
      </w:r>
      <w:r>
        <w:rPr>
          <w:color w:val="000000"/>
          <w:sz w:val="28"/>
          <w:szCs w:val="28"/>
        </w:rPr>
        <w:t xml:space="preserve">» позицию </w:t>
      </w:r>
      <w:r w:rsidRPr="00FA353A">
        <w:rPr>
          <w:color w:val="000000"/>
          <w:sz w:val="28"/>
          <w:szCs w:val="28"/>
        </w:rPr>
        <w:t>«Объемы финансирования за счет средств бюджета города с разбивкой по годам» изложить в следующей редакции:</w:t>
      </w:r>
    </w:p>
    <w:p w:rsidR="00650B34" w:rsidRDefault="00650B34" w:rsidP="00650B34">
      <w:pPr>
        <w:widowControl w:val="0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</w:p>
    <w:p w:rsidR="00650B34" w:rsidRPr="00FA353A" w:rsidRDefault="00650B34" w:rsidP="00650B34">
      <w:pPr>
        <w:widowControl w:val="0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6279"/>
      </w:tblGrid>
      <w:tr w:rsidR="00650B34" w:rsidRPr="00FA353A">
        <w:trPr>
          <w:trHeight w:val="98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34" w:rsidRPr="008D1DE4" w:rsidRDefault="005C6F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0" w:name="sub_109"/>
            <w:r w:rsidRPr="00991296">
              <w:rPr>
                <w:noProof/>
                <w:color w:val="00000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-301625</wp:posOffset>
                      </wp:positionH>
                      <wp:positionV relativeFrom="paragraph">
                        <wp:posOffset>-45085</wp:posOffset>
                      </wp:positionV>
                      <wp:extent cx="497840" cy="473710"/>
                      <wp:effectExtent l="0" t="0" r="0" b="0"/>
                      <wp:wrapNone/>
                      <wp:docPr id="13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7840" cy="473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0B34" w:rsidRPr="00993CEC" w:rsidRDefault="00650B34" w:rsidP="00650B3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margin-left:-23.75pt;margin-top:-3.55pt;width:39.2pt;height:37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" filled="f" stroked="f">
                      <v:textbox>
                        <w:txbxContent>
                          <w:p w:rsidR="00650B34" w:rsidRPr="00993CEC" w:rsidRDefault="00650B34" w:rsidP="00650B34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0B34" w:rsidRPr="008D1DE4">
              <w:rPr>
                <w:sz w:val="28"/>
                <w:szCs w:val="28"/>
              </w:rPr>
              <w:t>Объемы финансирования за счет средств бюджета города с разбивкой по годам</w:t>
            </w:r>
            <w:bookmarkEnd w:id="0"/>
          </w:p>
          <w:p w:rsidR="00650B34" w:rsidRPr="008D1DE4" w:rsidRDefault="00650B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50B34" w:rsidRPr="008D1DE4" w:rsidRDefault="00650B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50B34" w:rsidRPr="008D1DE4" w:rsidRDefault="00650B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50B34" w:rsidRPr="008D1DE4" w:rsidRDefault="00650B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50B34" w:rsidRPr="008D1DE4" w:rsidRDefault="00650B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650B34" w:rsidP="008D1DE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1DE4">
              <w:rPr>
                <w:sz w:val="28"/>
                <w:szCs w:val="28"/>
              </w:rPr>
              <w:t xml:space="preserve">Общий объем финансирования составляет </w:t>
            </w:r>
            <w:r w:rsidR="008D1DE4" w:rsidRPr="008D1DE4">
              <w:rPr>
                <w:sz w:val="28"/>
                <w:szCs w:val="28"/>
              </w:rPr>
              <w:t xml:space="preserve">451514,7 тыс. руб., из них: </w:t>
            </w:r>
          </w:p>
          <w:p w:rsidR="008D1DE4" w:rsidRPr="008D1DE4" w:rsidRDefault="008D1DE4" w:rsidP="008D1DE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1DE4">
              <w:rPr>
                <w:sz w:val="28"/>
                <w:szCs w:val="28"/>
              </w:rPr>
              <w:t>2018 год – 71418,8 тыс. руб.,</w:t>
            </w:r>
          </w:p>
          <w:p w:rsidR="008D1DE4" w:rsidRPr="008D1DE4" w:rsidRDefault="008D1DE4" w:rsidP="008D1DE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1DE4">
              <w:rPr>
                <w:sz w:val="28"/>
                <w:szCs w:val="28"/>
              </w:rPr>
              <w:t>2019 год – 103721,2 тыс. руб.,</w:t>
            </w:r>
          </w:p>
          <w:p w:rsidR="008D1DE4" w:rsidRPr="008D1DE4" w:rsidRDefault="008D1DE4" w:rsidP="008D1DE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1DE4">
              <w:rPr>
                <w:sz w:val="28"/>
                <w:szCs w:val="28"/>
              </w:rPr>
              <w:t>2020 год – 32523,4 тыс. руб.,</w:t>
            </w:r>
          </w:p>
          <w:p w:rsidR="008D1DE4" w:rsidRPr="008D1DE4" w:rsidRDefault="008D1DE4" w:rsidP="008D1DE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1DE4">
              <w:rPr>
                <w:sz w:val="28"/>
                <w:szCs w:val="28"/>
              </w:rPr>
              <w:t xml:space="preserve">2021 год </w:t>
            </w:r>
            <w:r w:rsidRPr="008D1DE4">
              <w:rPr>
                <w:color w:val="000000"/>
                <w:sz w:val="28"/>
                <w:szCs w:val="28"/>
              </w:rPr>
              <w:t>–</w:t>
            </w:r>
            <w:r w:rsidRPr="008D1DE4">
              <w:rPr>
                <w:sz w:val="28"/>
                <w:szCs w:val="28"/>
              </w:rPr>
              <w:t xml:space="preserve"> 77776,8 тыс. руб.,</w:t>
            </w:r>
          </w:p>
          <w:p w:rsidR="008D1DE4" w:rsidRPr="008D1DE4" w:rsidRDefault="008D1DE4" w:rsidP="008D1D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D1DE4">
              <w:rPr>
                <w:sz w:val="28"/>
                <w:szCs w:val="28"/>
              </w:rPr>
              <w:t xml:space="preserve">2022 год </w:t>
            </w:r>
            <w:r w:rsidRPr="008D1DE4">
              <w:rPr>
                <w:color w:val="000000"/>
                <w:sz w:val="28"/>
                <w:szCs w:val="28"/>
              </w:rPr>
              <w:t>– 73357,8 тыс. руб.,</w:t>
            </w:r>
          </w:p>
          <w:p w:rsidR="008D1DE4" w:rsidRPr="008D1DE4" w:rsidRDefault="008D1DE4" w:rsidP="008D1D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D1DE4">
              <w:rPr>
                <w:color w:val="000000"/>
                <w:sz w:val="28"/>
                <w:szCs w:val="28"/>
              </w:rPr>
              <w:t>2023 год – 74783,5 тыс. руб.,</w:t>
            </w:r>
          </w:p>
          <w:p w:rsidR="008D1DE4" w:rsidRPr="008D1DE4" w:rsidRDefault="008D1DE4" w:rsidP="008D1DE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1DE4">
              <w:rPr>
                <w:color w:val="000000"/>
                <w:sz w:val="28"/>
                <w:szCs w:val="28"/>
              </w:rPr>
              <w:t>2024 год – 8966,6</w:t>
            </w:r>
            <w:r w:rsidRPr="008D1DE4">
              <w:rPr>
                <w:sz w:val="28"/>
                <w:szCs w:val="28"/>
              </w:rPr>
              <w:t xml:space="preserve"> тыс. руб.,</w:t>
            </w:r>
          </w:p>
          <w:p w:rsidR="00650B34" w:rsidRPr="008D1DE4" w:rsidRDefault="008D1DE4" w:rsidP="008D1DE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1DE4">
              <w:rPr>
                <w:color w:val="000000"/>
                <w:sz w:val="28"/>
                <w:szCs w:val="28"/>
              </w:rPr>
              <w:t>2025 год – 8966,6</w:t>
            </w:r>
            <w:r w:rsidRPr="008D1DE4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650B34" w:rsidRPr="00FA353A" w:rsidRDefault="005C6F76" w:rsidP="00650B34">
      <w:pPr>
        <w:ind w:firstLine="709"/>
        <w:jc w:val="both"/>
        <w:rPr>
          <w:color w:val="000000"/>
          <w:sz w:val="28"/>
          <w:szCs w:val="28"/>
        </w:rPr>
      </w:pPr>
      <w:r w:rsidRPr="0099129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6069965</wp:posOffset>
                </wp:positionH>
                <wp:positionV relativeFrom="paragraph">
                  <wp:posOffset>-237490</wp:posOffset>
                </wp:positionV>
                <wp:extent cx="408940" cy="425450"/>
                <wp:effectExtent l="0" t="0" r="381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B34" w:rsidRPr="00993CEC" w:rsidRDefault="00650B34" w:rsidP="00650B34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477.95pt;margin-top:-18.7pt;width:32.2pt;height:33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kjeuA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" filled="f" stroked="f">
                <v:textbox>
                  <w:txbxContent>
                    <w:p w:rsidR="00650B34" w:rsidRPr="00993CEC" w:rsidRDefault="00650B34" w:rsidP="00650B34">
                      <w:pPr>
                        <w:rPr>
                          <w:lang w:val="en-US"/>
                        </w:rPr>
                      </w:pPr>
                      <w: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  <w:r w:rsidR="00650B34" w:rsidRPr="00FA353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650B34" w:rsidRDefault="00650B34" w:rsidP="00650B34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81E3E">
        <w:rPr>
          <w:rFonts w:ascii="Times New Roman" w:hAnsi="Times New Roman" w:cs="Times New Roman"/>
          <w:color w:val="000000"/>
          <w:sz w:val="28"/>
          <w:szCs w:val="28"/>
        </w:rPr>
        <w:t>1.2. В разделе 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493DDA">
        <w:rPr>
          <w:rFonts w:ascii="Times New Roman" w:hAnsi="Times New Roman" w:cs="Times New Roman"/>
          <w:color w:val="000000"/>
          <w:sz w:val="28"/>
          <w:szCs w:val="28"/>
        </w:rPr>
        <w:t>Приоритеты муниципальной политики в сфере реализации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3DDA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программы, цели, задачи и ожидаемые конечные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3DDA">
        <w:rPr>
          <w:rFonts w:ascii="Times New Roman" w:hAnsi="Times New Roman" w:cs="Times New Roman"/>
          <w:color w:val="000000"/>
          <w:sz w:val="28"/>
          <w:szCs w:val="28"/>
        </w:rPr>
        <w:t>результаты муниципальной 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>»:</w:t>
      </w:r>
      <w:r w:rsidRPr="00B81E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50B34" w:rsidRDefault="00650B34" w:rsidP="00650B34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="00995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абзац восьмой признать утратившим силу</w:t>
      </w:r>
      <w:r w:rsidRPr="00493DD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50B34" w:rsidRPr="00493DDA" w:rsidRDefault="00650B34" w:rsidP="00650B34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="00995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абзац одиннадцатый признать утратившим силу.</w:t>
      </w:r>
    </w:p>
    <w:p w:rsidR="00650B34" w:rsidRPr="008D1DE4" w:rsidRDefault="00650B34" w:rsidP="00650B34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3</w:t>
      </w:r>
      <w:r w:rsidRPr="00FA353A">
        <w:rPr>
          <w:color w:val="000000"/>
          <w:sz w:val="28"/>
          <w:szCs w:val="28"/>
        </w:rPr>
        <w:t>.</w:t>
      </w:r>
      <w:r w:rsidRPr="00FA353A">
        <w:rPr>
          <w:color w:val="000000"/>
          <w:sz w:val="28"/>
          <w:szCs w:val="28"/>
        </w:rPr>
        <w:tab/>
        <w:t xml:space="preserve">В разделе 5 «Подпрограммы муниципальной программы» таблицу 5.2. «Сведения об основных мероприятиях муниципальной программы города Липецка «Формирование современной городской среды города Липецка» изложить в </w:t>
      </w:r>
      <w:r w:rsidRPr="008D1DE4">
        <w:rPr>
          <w:color w:val="000000"/>
          <w:sz w:val="28"/>
          <w:szCs w:val="28"/>
        </w:rPr>
        <w:t>следующей редакции:</w:t>
      </w:r>
    </w:p>
    <w:p w:rsidR="00650B34" w:rsidRPr="008D1DE4" w:rsidRDefault="00650B34" w:rsidP="00650B34">
      <w:pPr>
        <w:ind w:firstLine="709"/>
        <w:jc w:val="both"/>
        <w:rPr>
          <w:color w:val="000000"/>
          <w:szCs w:val="28"/>
        </w:rPr>
        <w:sectPr w:rsidR="00650B34" w:rsidRPr="008D1DE4" w:rsidSect="00220F8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425" w:right="624" w:bottom="1134" w:left="1701" w:header="567" w:footer="720" w:gutter="0"/>
          <w:cols w:space="720"/>
          <w:titlePg/>
          <w:docGrid w:linePitch="381"/>
        </w:sectPr>
      </w:pPr>
    </w:p>
    <w:p w:rsidR="008D1DE4" w:rsidRPr="008D1DE4" w:rsidRDefault="005C6F76" w:rsidP="008D1DE4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-312420</wp:posOffset>
                </wp:positionH>
                <wp:positionV relativeFrom="paragraph">
                  <wp:posOffset>575310</wp:posOffset>
                </wp:positionV>
                <wp:extent cx="370840" cy="454025"/>
                <wp:effectExtent l="0" t="0" r="4445" b="3175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1DE4" w:rsidRPr="00993CEC" w:rsidRDefault="008D1DE4" w:rsidP="008D1DE4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left:0;text-align:left;margin-left:-24.6pt;margin-top:45.3pt;width:29.2pt;height:3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" filled="f" stroked="f">
                <v:textbox>
                  <w:txbxContent>
                    <w:p w:rsidR="008D1DE4" w:rsidRPr="00993CEC" w:rsidRDefault="008D1DE4" w:rsidP="008D1DE4">
                      <w:pPr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8D1DE4" w:rsidRPr="008D1DE4">
        <w:rPr>
          <w:rFonts w:ascii="Times New Roman" w:hAnsi="Times New Roman" w:cs="Times New Roman"/>
          <w:b w:val="0"/>
          <w:sz w:val="28"/>
          <w:szCs w:val="28"/>
        </w:rPr>
        <w:t>«5.2. 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1972"/>
        <w:gridCol w:w="2143"/>
        <w:gridCol w:w="1330"/>
        <w:gridCol w:w="1011"/>
        <w:gridCol w:w="1024"/>
        <w:gridCol w:w="1072"/>
        <w:gridCol w:w="1148"/>
        <w:gridCol w:w="1024"/>
        <w:gridCol w:w="1007"/>
        <w:gridCol w:w="1134"/>
        <w:gridCol w:w="1165"/>
      </w:tblGrid>
      <w:tr w:rsidR="008D1DE4" w:rsidRPr="008D1DE4">
        <w:trPr>
          <w:trHeight w:val="466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</w:p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№</w:t>
            </w:r>
          </w:p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п/п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Наименование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Ответственный исполнитель (соисполнитель)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Сроки исполнения</w:t>
            </w:r>
          </w:p>
        </w:tc>
        <w:tc>
          <w:tcPr>
            <w:tcW w:w="7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Объем финансирования из бюджета города (тыс. руб.)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</w:p>
        </w:tc>
      </w:tr>
      <w:tr w:rsidR="008D1DE4" w:rsidRPr="008D1DE4">
        <w:trPr>
          <w:trHeight w:val="275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/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/>
        </w:tc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/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/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2018 год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2019 год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2020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2021 год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2022 год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2024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2025 год</w:t>
            </w:r>
          </w:p>
        </w:tc>
      </w:tr>
      <w:tr w:rsidR="008D1DE4" w:rsidRPr="008D1DE4">
        <w:trPr>
          <w:trHeight w:val="13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11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12</w:t>
            </w:r>
          </w:p>
        </w:tc>
      </w:tr>
      <w:tr w:rsidR="008D1DE4" w:rsidRPr="008D1DE4">
        <w:trPr>
          <w:trHeight w:val="223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71418,8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103721,2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32523,4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77776,8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73357,8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74783,5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8966,6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8966,6</w:t>
            </w:r>
          </w:p>
        </w:tc>
      </w:tr>
      <w:tr w:rsidR="008D1DE4" w:rsidRPr="008D1DE4">
        <w:trPr>
          <w:trHeight w:val="1293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50320,0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8169,1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66217,9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8D1DE4">
              <w:rPr>
                <w:color w:val="000000"/>
              </w:rPr>
              <w:t>69565,8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7358,5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8966,6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8966,6</w:t>
            </w:r>
          </w:p>
        </w:tc>
      </w:tr>
      <w:tr w:rsidR="008D1DE4" w:rsidRPr="008D1DE4">
        <w:trPr>
          <w:trHeight w:val="1543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2018–2021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15108,8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53401,2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6843,2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10728,8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</w:tr>
      <w:tr w:rsidR="008D1DE4" w:rsidRPr="008D1DE4">
        <w:trPr>
          <w:trHeight w:val="1344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2020–2023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1473,9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830,1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3042,0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2425,0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</w:tr>
      <w:tr w:rsidR="008D1DE4" w:rsidRPr="008D1DE4">
        <w:trPr>
          <w:trHeight w:val="1014"/>
        </w:trPr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 xml:space="preserve">департамент культуры и туризма </w:t>
            </w:r>
            <w:r w:rsidRPr="008D1DE4">
              <w:rPr>
                <w:color w:val="000000"/>
              </w:rPr>
              <w:lastRenderedPageBreak/>
              <w:t>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lastRenderedPageBreak/>
              <w:t>2020-2023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16037,2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750,0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</w:tr>
      <w:tr w:rsidR="008D1DE4" w:rsidRPr="008D1DE4">
        <w:trPr>
          <w:trHeight w:val="313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1.1.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Подпрограмма «Организация благоустройства территории города Липецка»</w:t>
            </w:r>
          </w:p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71418,8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103721,2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32523,4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77776,8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73357,8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 xml:space="preserve">74783,5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8966,6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8966,6</w:t>
            </w:r>
          </w:p>
        </w:tc>
      </w:tr>
      <w:tr w:rsidR="008D1DE4" w:rsidRPr="008D1DE4">
        <w:trPr>
          <w:trHeight w:val="117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50320,0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8169,1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66217,9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69565,8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7358,5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8966,6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8966,6</w:t>
            </w:r>
          </w:p>
        </w:tc>
      </w:tr>
      <w:tr w:rsidR="008D1DE4" w:rsidRPr="008D1DE4">
        <w:trPr>
          <w:trHeight w:val="331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2018–2021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15108,8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53401,2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6843,2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10728,8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</w:tr>
      <w:tr w:rsidR="008D1DE4" w:rsidRPr="008D1DE4">
        <w:trPr>
          <w:trHeight w:val="331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2020–2023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1473,9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830,1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3042,0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2425,0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</w:tr>
      <w:tr w:rsidR="008D1DE4" w:rsidRPr="008D1DE4">
        <w:trPr>
          <w:trHeight w:val="331"/>
        </w:trPr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департамент культуры и туризма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2020-2023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16037,2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750,0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</w:tr>
      <w:tr w:rsidR="008D1DE4" w:rsidRPr="008D1DE4">
        <w:trPr>
          <w:trHeight w:val="218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1.1.1.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rFonts w:ascii="Calibri" w:hAnsi="Calibri" w:cs="Calibri"/>
                <w:color w:val="000000"/>
              </w:rPr>
              <w:t xml:space="preserve"> </w:t>
            </w:r>
            <w:r w:rsidRPr="008D1DE4">
              <w:rPr>
                <w:color w:val="000000"/>
              </w:rPr>
              <w:t xml:space="preserve">Основное </w:t>
            </w:r>
            <w:r w:rsidRPr="008D1DE4">
              <w:rPr>
                <w:color w:val="000000"/>
              </w:rPr>
              <w:lastRenderedPageBreak/>
              <w:t>мероприятие 1</w:t>
            </w:r>
          </w:p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«Благоустройство общественных территорий»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lastRenderedPageBreak/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19032,8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60664,0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61161,8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65795,5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</w:tr>
      <w:tr w:rsidR="008D1DE4" w:rsidRPr="008D1DE4">
        <w:trPr>
          <w:trHeight w:val="1445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2995,6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54572,8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</w:pPr>
            <w:r w:rsidRPr="008D1DE4">
              <w:t>60411,8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</w:tr>
      <w:tr w:rsidR="008D1DE4" w:rsidRPr="008D1DE4">
        <w:trPr>
          <w:trHeight w:val="1027"/>
        </w:trPr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департамент культуры и туризма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2020-2023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16037,2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750,0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</w:tr>
      <w:tr w:rsidR="008D1DE4" w:rsidRPr="008D1DE4">
        <w:trPr>
          <w:trHeight w:val="1027"/>
        </w:trPr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6091,2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</w:tr>
      <w:tr w:rsidR="008D1DE4" w:rsidRPr="008D1DE4">
        <w:trPr>
          <w:trHeight w:val="1663"/>
        </w:trPr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1.1.2.</w:t>
            </w: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rFonts w:ascii="Calibri" w:hAnsi="Calibri" w:cs="Calibri"/>
                <w:color w:val="000000"/>
              </w:rPr>
              <w:t xml:space="preserve"> </w:t>
            </w:r>
            <w:r w:rsidRPr="008D1DE4">
              <w:rPr>
                <w:color w:val="000000"/>
              </w:rPr>
              <w:t>Основное мероприятие 2</w:t>
            </w:r>
          </w:p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«Благоустройство дворовых территорий многоквартирных домов»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2018–2021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15108,8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40901,2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4637,6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8D1DE4">
              <w:rPr>
                <w:noProof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8D1DE4">
              <w:rPr>
                <w:noProof/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8D1DE4">
              <w:rPr>
                <w:noProof/>
                <w:color w:val="000000"/>
              </w:rPr>
              <w:t>0</w:t>
            </w:r>
          </w:p>
        </w:tc>
      </w:tr>
      <w:tr w:rsidR="008D1DE4" w:rsidRPr="008D1DE4">
        <w:trPr>
          <w:trHeight w:val="157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1.1.3.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2019–2025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62500,0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13490,6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12475,2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12196,0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 xml:space="preserve">8988,0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8D1DE4">
              <w:rPr>
                <w:noProof/>
                <w:color w:val="000000"/>
              </w:rPr>
              <w:t>8966,6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8D1DE4">
              <w:rPr>
                <w:noProof/>
                <w:color w:val="000000"/>
              </w:rPr>
              <w:t>8966,6</w:t>
            </w:r>
          </w:p>
        </w:tc>
      </w:tr>
      <w:tr w:rsidR="008D1DE4" w:rsidRPr="008D1DE4">
        <w:trPr>
          <w:trHeight w:val="1373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2019–2025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50000,0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5173,5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11645,1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9154,0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6563,0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8D1DE4">
              <w:rPr>
                <w:noProof/>
                <w:color w:val="000000"/>
              </w:rPr>
              <w:t>8966,6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8D1DE4">
              <w:rPr>
                <w:noProof/>
                <w:color w:val="000000"/>
              </w:rPr>
              <w:t>8966,6</w:t>
            </w:r>
          </w:p>
        </w:tc>
      </w:tr>
      <w:tr w:rsidR="008D1DE4" w:rsidRPr="008D1DE4">
        <w:trPr>
          <w:trHeight w:val="474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2019–2020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12500,0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6843,2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8D1DE4">
              <w:rPr>
                <w:noProof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8D1DE4">
              <w:rPr>
                <w:noProof/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8D1DE4">
              <w:rPr>
                <w:noProof/>
                <w:color w:val="000000"/>
              </w:rPr>
              <w:t>0</w:t>
            </w:r>
          </w:p>
        </w:tc>
      </w:tr>
      <w:tr w:rsidR="008D1DE4" w:rsidRPr="008D1DE4">
        <w:trPr>
          <w:trHeight w:val="474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2020–2023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1473,9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830,1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3042,0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2425,0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5C6F76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A12CEB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855345</wp:posOffset>
                      </wp:positionV>
                      <wp:extent cx="370840" cy="454025"/>
                      <wp:effectExtent l="0" t="0" r="4445" b="3175"/>
                      <wp:wrapNone/>
                      <wp:docPr id="10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454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1DE4" w:rsidRPr="00993CEC" w:rsidRDefault="008D1DE4" w:rsidP="008D1DE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9" type="#_x0000_t202" style="position:absolute;left:0;text-align:left;margin-left:48.95pt;margin-top:67.35pt;width:29.2pt;height:3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" filled="f" stroked="f">
                      <v:textbox>
                        <w:txbxContent>
                          <w:p w:rsidR="008D1DE4" w:rsidRPr="00993CEC" w:rsidRDefault="008D1DE4" w:rsidP="008D1DE4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1DE4" w:rsidRPr="008D1DE4">
              <w:rPr>
                <w:color w:val="000000"/>
              </w:rPr>
              <w:t>0</w:t>
            </w:r>
          </w:p>
        </w:tc>
      </w:tr>
    </w:tbl>
    <w:p w:rsidR="008D1DE4" w:rsidRPr="008D1DE4" w:rsidRDefault="008D1DE4" w:rsidP="008D1DE4">
      <w:pPr>
        <w:ind w:firstLine="709"/>
        <w:jc w:val="right"/>
        <w:rPr>
          <w:color w:val="000000"/>
        </w:rPr>
      </w:pPr>
    </w:p>
    <w:p w:rsidR="008D1DE4" w:rsidRPr="008D1DE4" w:rsidRDefault="008D1DE4" w:rsidP="008D1DE4">
      <w:pPr>
        <w:widowControl w:val="0"/>
        <w:autoSpaceDE w:val="0"/>
        <w:spacing w:after="100"/>
        <w:ind w:firstLine="450"/>
        <w:rPr>
          <w:rFonts w:ascii="Calibri" w:hAnsi="Calibri" w:cs="Calibri"/>
          <w:color w:val="000000"/>
          <w:sz w:val="28"/>
          <w:szCs w:val="28"/>
        </w:rPr>
      </w:pPr>
      <w:r w:rsidRPr="008D1DE4">
        <w:rPr>
          <w:color w:val="000000"/>
          <w:sz w:val="28"/>
          <w:szCs w:val="28"/>
        </w:rPr>
        <w:t>1.</w:t>
      </w:r>
      <w:r w:rsidR="00065158">
        <w:rPr>
          <w:color w:val="000000"/>
          <w:sz w:val="28"/>
          <w:szCs w:val="28"/>
        </w:rPr>
        <w:t>4</w:t>
      </w:r>
      <w:r w:rsidRPr="008D1DE4">
        <w:rPr>
          <w:color w:val="000000"/>
          <w:sz w:val="28"/>
          <w:szCs w:val="28"/>
        </w:rPr>
        <w:t>. Раздел 6 «Ресурсное обеспечение муниципальной программы» изложить в следующей редакции:</w:t>
      </w:r>
    </w:p>
    <w:p w:rsidR="008D1DE4" w:rsidRPr="008D1DE4" w:rsidRDefault="008D1DE4" w:rsidP="008D1DE4">
      <w:pPr>
        <w:widowControl w:val="0"/>
        <w:autoSpaceDE w:val="0"/>
        <w:ind w:left="450"/>
        <w:jc w:val="center"/>
        <w:rPr>
          <w:rFonts w:ascii="Calibri" w:hAnsi="Calibri" w:cs="Calibri"/>
          <w:color w:val="000000"/>
          <w:sz w:val="28"/>
          <w:szCs w:val="28"/>
        </w:rPr>
      </w:pPr>
      <w:r w:rsidRPr="008D1DE4">
        <w:rPr>
          <w:color w:val="000000"/>
          <w:sz w:val="28"/>
          <w:szCs w:val="28"/>
        </w:rPr>
        <w:t>«6. Ресурсное обеспечение муниципальной программы</w:t>
      </w:r>
    </w:p>
    <w:p w:rsidR="008D1DE4" w:rsidRPr="008D1DE4" w:rsidRDefault="008D1DE4" w:rsidP="008D1DE4">
      <w:pPr>
        <w:widowControl w:val="0"/>
        <w:autoSpaceDE w:val="0"/>
        <w:jc w:val="center"/>
        <w:rPr>
          <w:color w:val="000000"/>
          <w:sz w:val="28"/>
          <w:szCs w:val="28"/>
        </w:rPr>
      </w:pPr>
      <w:r w:rsidRPr="008D1DE4">
        <w:rPr>
          <w:color w:val="000000"/>
          <w:sz w:val="28"/>
          <w:szCs w:val="28"/>
        </w:rPr>
        <w:t xml:space="preserve">Прогнозная оценка расходов по источникам ресурсного обеспечения на реализацию муниципальной программы </w:t>
      </w:r>
    </w:p>
    <w:p w:rsidR="008D1DE4" w:rsidRPr="008D1DE4" w:rsidRDefault="005C6F76" w:rsidP="008D1DE4">
      <w:pPr>
        <w:widowControl w:val="0"/>
        <w:autoSpaceDE w:val="0"/>
        <w:spacing w:after="12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-283845</wp:posOffset>
                </wp:positionH>
                <wp:positionV relativeFrom="paragraph">
                  <wp:posOffset>223520</wp:posOffset>
                </wp:positionV>
                <wp:extent cx="370840" cy="454025"/>
                <wp:effectExtent l="0" t="0" r="4445" b="3175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1DE4" w:rsidRPr="00993CEC" w:rsidRDefault="008D1DE4" w:rsidP="008D1DE4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-22.35pt;margin-top:17.6pt;width:29.2pt;height:35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" filled="f" stroked="f">
                <v:textbox>
                  <w:txbxContent>
                    <w:p w:rsidR="008D1DE4" w:rsidRPr="00993CEC" w:rsidRDefault="008D1DE4" w:rsidP="008D1DE4">
                      <w:pPr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8D1DE4" w:rsidRPr="008D1DE4">
        <w:rPr>
          <w:color w:val="000000"/>
          <w:sz w:val="28"/>
          <w:szCs w:val="28"/>
        </w:rPr>
        <w:t xml:space="preserve">города Липецка «Формирование современной городской среды города Липецка» </w:t>
      </w:r>
    </w:p>
    <w:tbl>
      <w:tblPr>
        <w:tblW w:w="4968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210"/>
        <w:gridCol w:w="1980"/>
        <w:gridCol w:w="993"/>
        <w:gridCol w:w="1276"/>
        <w:gridCol w:w="1416"/>
        <w:gridCol w:w="1273"/>
        <w:gridCol w:w="1133"/>
        <w:gridCol w:w="1130"/>
        <w:gridCol w:w="1282"/>
        <w:gridCol w:w="1419"/>
      </w:tblGrid>
      <w:tr w:rsidR="008D1DE4" w:rsidRPr="008D1DE4"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№ п/п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Наименование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Источник ресурсного обеспечения</w:t>
            </w:r>
          </w:p>
        </w:tc>
        <w:tc>
          <w:tcPr>
            <w:tcW w:w="29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Расходы (тыс. руб.)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8D1DE4" w:rsidRPr="008D1DE4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2018 год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2019 год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2020 год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2021 год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2022 год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2023 год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2024 год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2025 год</w:t>
            </w:r>
          </w:p>
        </w:tc>
      </w:tr>
      <w:tr w:rsidR="008D1DE4" w:rsidRPr="008D1DE4">
        <w:trPr>
          <w:trHeight w:val="285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11</w:t>
            </w:r>
          </w:p>
        </w:tc>
      </w:tr>
      <w:tr w:rsidR="008D1DE4" w:rsidRPr="008D1DE4">
        <w:trPr>
          <w:trHeight w:val="221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 xml:space="preserve">Муниципальная программа города Липецка «Формирование современной городской среды </w:t>
            </w:r>
            <w:r w:rsidRPr="008D1DE4">
              <w:rPr>
                <w:color w:val="000000"/>
              </w:rPr>
              <w:lastRenderedPageBreak/>
              <w:t>города Липецка»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lastRenderedPageBreak/>
              <w:t>Всего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321266,6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353721,2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267456,2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498728,0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366237,7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289982,6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224165,7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74528,7</w:t>
            </w:r>
          </w:p>
        </w:tc>
      </w:tr>
      <w:tr w:rsidR="008D1DE4" w:rsidRPr="008D1DE4">
        <w:trPr>
          <w:trHeight w:val="157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федеральный бюджет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134460,0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237500,0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204186,2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234612,4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188541,7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149637,0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149637,0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</w:tr>
      <w:tr w:rsidR="008D1DE4" w:rsidRPr="008D1DE4">
        <w:trPr>
          <w:trHeight w:val="235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 xml:space="preserve">областной </w:t>
            </w:r>
            <w:r w:rsidRPr="008D1DE4">
              <w:rPr>
                <w:color w:val="000000"/>
              </w:rPr>
              <w:lastRenderedPageBreak/>
              <w:t>бюджет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lastRenderedPageBreak/>
              <w:t>115387,</w:t>
            </w:r>
            <w:r w:rsidRPr="008D1DE4">
              <w:rPr>
                <w:color w:val="000000"/>
              </w:rPr>
              <w:lastRenderedPageBreak/>
              <w:t>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lastRenderedPageBreak/>
              <w:t>12500,0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30746,6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186338,8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</w:pPr>
            <w:r w:rsidRPr="008D1DE4">
              <w:t>104338,2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65562,1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65562,1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65562,1</w:t>
            </w:r>
          </w:p>
        </w:tc>
      </w:tr>
      <w:tr w:rsidR="008D1DE4" w:rsidRPr="008D1DE4">
        <w:trPr>
          <w:trHeight w:val="17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бюджет города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71418,8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103721,2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32523,4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77776,8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</w:pPr>
            <w:r w:rsidRPr="008D1DE4">
              <w:t>73357,8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</w:pPr>
            <w:r w:rsidRPr="008D1DE4">
              <w:t>74783,5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8966,6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8966,6</w:t>
            </w:r>
          </w:p>
        </w:tc>
      </w:tr>
      <w:tr w:rsidR="008D1DE4" w:rsidRPr="008D1DE4">
        <w:trPr>
          <w:trHeight w:val="816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средства бюджетов государственных внебюджетных фондов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</w:pPr>
            <w:r w:rsidRPr="008D1DE4"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</w:tr>
      <w:tr w:rsidR="008D1DE4" w:rsidRPr="008D1DE4">
        <w:trPr>
          <w:trHeight w:val="504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средства внебюджетных источников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</w:pPr>
            <w:r w:rsidRPr="008D1DE4"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</w:tr>
      <w:tr w:rsidR="008D1DE4" w:rsidRPr="008D1DE4"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1.1.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rPr>
                <w:color w:val="000000"/>
              </w:rPr>
            </w:pPr>
            <w:r w:rsidRPr="008D1DE4">
              <w:rPr>
                <w:color w:val="000000"/>
              </w:rPr>
              <w:t>Подпрограмма «Организация благоустройства территории города Липецка»</w:t>
            </w:r>
          </w:p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Всего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321266,6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353721,2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267456,2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498728,0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366237,7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289982,6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224165,7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74528,7</w:t>
            </w:r>
          </w:p>
        </w:tc>
      </w:tr>
      <w:tr w:rsidR="008D1DE4" w:rsidRPr="008D1DE4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федеральный бюджет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134460,0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237500,0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204186,2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234612,4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188541,7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149637,0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149637,0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</w:tr>
      <w:tr w:rsidR="008D1DE4" w:rsidRPr="008D1DE4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областной бюджет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115387,8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12500,0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30746,6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186338,8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jc w:val="center"/>
            </w:pPr>
            <w:r w:rsidRPr="008D1DE4">
              <w:t>104338,2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65562,1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65562,1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65562,1</w:t>
            </w:r>
          </w:p>
        </w:tc>
      </w:tr>
      <w:tr w:rsidR="008D1DE4" w:rsidRPr="008D1DE4">
        <w:trPr>
          <w:trHeight w:val="83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бюджет города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71418,8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103721,2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35523,4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77776,8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</w:pPr>
            <w:r w:rsidRPr="008D1DE4">
              <w:t>73357,8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t>74783,5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8966,6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8966,6</w:t>
            </w:r>
          </w:p>
        </w:tc>
      </w:tr>
      <w:tr w:rsidR="008D1DE4" w:rsidRPr="008D1DE4">
        <w:trPr>
          <w:trHeight w:val="8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средства бюджетов государственных внебюджетных фондов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</w:tr>
      <w:tr w:rsidR="008D1DE4" w:rsidRPr="008D1DE4">
        <w:trPr>
          <w:trHeight w:val="148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E4" w:rsidRPr="008D1DE4" w:rsidRDefault="008D1DE4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D1DE4">
              <w:rPr>
                <w:color w:val="000000"/>
              </w:rPr>
              <w:t>средства внебюджетных источников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  <w:p w:rsidR="008D1DE4" w:rsidRPr="008D1DE4" w:rsidRDefault="008D1DE4">
            <w:pPr>
              <w:jc w:val="center"/>
              <w:rPr>
                <w:color w:val="00000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8D1DE4">
            <w:pPr>
              <w:jc w:val="center"/>
              <w:rPr>
                <w:color w:val="000000"/>
              </w:rPr>
            </w:pPr>
            <w:r w:rsidRPr="008D1DE4"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4" w:rsidRPr="008D1DE4" w:rsidRDefault="005C6F76">
            <w:pPr>
              <w:jc w:val="center"/>
              <w:rPr>
                <w:color w:val="000000"/>
              </w:rPr>
            </w:pPr>
            <w:r w:rsidRPr="000D54CE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400050</wp:posOffset>
                      </wp:positionV>
                      <wp:extent cx="447040" cy="425450"/>
                      <wp:effectExtent l="0" t="0" r="4445" b="0"/>
                      <wp:wrapNone/>
                      <wp:docPr id="8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" cy="425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1DE4" w:rsidRPr="00993CEC" w:rsidRDefault="00664946" w:rsidP="008D1DE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1" type="#_x0000_t202" style="position:absolute;left:0;text-align:left;margin-left:64.75pt;margin-top:31.5pt;width:35.2pt;height:3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" filled="f" stroked="f">
                      <v:textbox>
                        <w:txbxContent>
                          <w:p w:rsidR="008D1DE4" w:rsidRPr="00993CEC" w:rsidRDefault="00664946" w:rsidP="008D1DE4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1DE4" w:rsidRPr="008D1DE4">
              <w:rPr>
                <w:color w:val="000000"/>
              </w:rPr>
              <w:t>0</w:t>
            </w:r>
          </w:p>
        </w:tc>
      </w:tr>
    </w:tbl>
    <w:p w:rsidR="00650B34" w:rsidRPr="008D1DE4" w:rsidRDefault="00650B34" w:rsidP="00650B34">
      <w:pPr>
        <w:rPr>
          <w:color w:val="000000"/>
        </w:rPr>
        <w:sectPr w:rsidR="00650B34" w:rsidRPr="008D1DE4">
          <w:headerReference w:type="even" r:id="rId15"/>
          <w:headerReference w:type="default" r:id="rId16"/>
          <w:headerReference w:type="first" r:id="rId17"/>
          <w:pgSz w:w="16838" w:h="11906" w:orient="landscape"/>
          <w:pgMar w:top="1134" w:right="567" w:bottom="1134" w:left="1701" w:header="709" w:footer="720" w:gutter="0"/>
          <w:cols w:space="720"/>
          <w:titlePg/>
          <w:docGrid w:linePitch="381"/>
        </w:sectPr>
      </w:pPr>
    </w:p>
    <w:p w:rsidR="00650B34" w:rsidRPr="008D1DE4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D1DE4">
        <w:rPr>
          <w:color w:val="000000"/>
          <w:sz w:val="28"/>
          <w:szCs w:val="28"/>
        </w:rPr>
        <w:lastRenderedPageBreak/>
        <w:t xml:space="preserve">2. В приложении </w:t>
      </w:r>
      <w:bookmarkStart w:id="1" w:name="_GoBack"/>
      <w:bookmarkEnd w:id="1"/>
      <w:r w:rsidRPr="008D1DE4">
        <w:rPr>
          <w:color w:val="000000"/>
          <w:sz w:val="28"/>
          <w:szCs w:val="28"/>
        </w:rPr>
        <w:t xml:space="preserve">№ 1 к муниципальной программе города Липецка «Формирование современной городской среды города Липецка»: </w:t>
      </w:r>
    </w:p>
    <w:p w:rsidR="00650B34" w:rsidRPr="008D1DE4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D1DE4">
        <w:rPr>
          <w:color w:val="000000"/>
          <w:sz w:val="28"/>
          <w:szCs w:val="28"/>
        </w:rPr>
        <w:t>2.1. В разделе 1 «Паспорт подпрограммы «Организация благоустройства территории города Липецка» позицию «Объемы финансирования за счёт средств бюджета города с разбивкой по годам» изложить в следующей редакции:</w:t>
      </w:r>
    </w:p>
    <w:p w:rsidR="00650B34" w:rsidRPr="008D1DE4" w:rsidRDefault="005C6F76" w:rsidP="00650B34">
      <w:pPr>
        <w:widowControl w:val="0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99129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6079490</wp:posOffset>
                </wp:positionH>
                <wp:positionV relativeFrom="paragraph">
                  <wp:posOffset>2103755</wp:posOffset>
                </wp:positionV>
                <wp:extent cx="497840" cy="473710"/>
                <wp:effectExtent l="0" t="2540" r="635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B34" w:rsidRPr="00993CEC" w:rsidRDefault="00650B34" w:rsidP="00650B34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478.7pt;margin-top:165.65pt;width:39.2pt;height:37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" filled="f" stroked="f">
                <v:textbox>
                  <w:txbxContent>
                    <w:p w:rsidR="00650B34" w:rsidRPr="00993CEC" w:rsidRDefault="00650B34" w:rsidP="00650B34">
                      <w:pPr>
                        <w:rPr>
                          <w:lang w:val="en-US"/>
                        </w:rPr>
                      </w:pPr>
                      <w: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  <w:r w:rsidR="00650B34" w:rsidRPr="008D1DE4">
        <w:rPr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6279"/>
      </w:tblGrid>
      <w:tr w:rsidR="00650B34" w:rsidRPr="008D1DE4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34" w:rsidRPr="008D1DE4" w:rsidRDefault="00650B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1DE4">
              <w:rPr>
                <w:sz w:val="28"/>
                <w:szCs w:val="28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E4" w:rsidRPr="008D1DE4" w:rsidRDefault="00650B34" w:rsidP="008D1DE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1DE4">
              <w:rPr>
                <w:sz w:val="28"/>
                <w:szCs w:val="28"/>
              </w:rPr>
              <w:t xml:space="preserve">Общий объем финансирования составляет     </w:t>
            </w:r>
            <w:r w:rsidR="008D1DE4" w:rsidRPr="008D1DE4">
              <w:rPr>
                <w:sz w:val="28"/>
                <w:szCs w:val="28"/>
              </w:rPr>
              <w:t xml:space="preserve">451514,7 тыс. руб., из них: </w:t>
            </w:r>
          </w:p>
          <w:p w:rsidR="008D1DE4" w:rsidRPr="008D1DE4" w:rsidRDefault="008D1DE4" w:rsidP="008D1DE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1DE4">
              <w:rPr>
                <w:sz w:val="28"/>
                <w:szCs w:val="28"/>
              </w:rPr>
              <w:t>2018 год – 71418,8 тыс. руб.,</w:t>
            </w:r>
          </w:p>
          <w:p w:rsidR="008D1DE4" w:rsidRPr="008D1DE4" w:rsidRDefault="008D1DE4" w:rsidP="008D1DE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1DE4">
              <w:rPr>
                <w:sz w:val="28"/>
                <w:szCs w:val="28"/>
              </w:rPr>
              <w:t>2019 год – 103721,2 тыс. руб.,</w:t>
            </w:r>
          </w:p>
          <w:p w:rsidR="008D1DE4" w:rsidRPr="008D1DE4" w:rsidRDefault="008D1DE4" w:rsidP="008D1DE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1DE4">
              <w:rPr>
                <w:sz w:val="28"/>
                <w:szCs w:val="28"/>
              </w:rPr>
              <w:t>2020 год – 32523,4 тыс. руб.,</w:t>
            </w:r>
          </w:p>
          <w:p w:rsidR="008D1DE4" w:rsidRPr="008D1DE4" w:rsidRDefault="008D1DE4" w:rsidP="008D1DE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1DE4">
              <w:rPr>
                <w:sz w:val="28"/>
                <w:szCs w:val="28"/>
              </w:rPr>
              <w:t xml:space="preserve">2021 год </w:t>
            </w:r>
            <w:r w:rsidRPr="008D1DE4">
              <w:rPr>
                <w:color w:val="000000"/>
                <w:sz w:val="28"/>
                <w:szCs w:val="28"/>
              </w:rPr>
              <w:t>–</w:t>
            </w:r>
            <w:r w:rsidRPr="008D1DE4">
              <w:rPr>
                <w:sz w:val="28"/>
                <w:szCs w:val="28"/>
              </w:rPr>
              <w:t xml:space="preserve"> 77776,8 тыс. руб.,</w:t>
            </w:r>
          </w:p>
          <w:p w:rsidR="008D1DE4" w:rsidRPr="008D1DE4" w:rsidRDefault="008D1DE4" w:rsidP="008D1D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D1DE4">
              <w:rPr>
                <w:sz w:val="28"/>
                <w:szCs w:val="28"/>
              </w:rPr>
              <w:t xml:space="preserve">2022 год </w:t>
            </w:r>
            <w:r w:rsidRPr="008D1DE4">
              <w:rPr>
                <w:color w:val="000000"/>
                <w:sz w:val="28"/>
                <w:szCs w:val="28"/>
              </w:rPr>
              <w:t>– 73357,8 тыс. руб.,</w:t>
            </w:r>
          </w:p>
          <w:p w:rsidR="008D1DE4" w:rsidRPr="008D1DE4" w:rsidRDefault="008D1DE4" w:rsidP="008D1D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D1DE4">
              <w:rPr>
                <w:color w:val="000000"/>
                <w:sz w:val="28"/>
                <w:szCs w:val="28"/>
              </w:rPr>
              <w:t>2023 год – 74783,5 тыс. руб.,</w:t>
            </w:r>
          </w:p>
          <w:p w:rsidR="008D1DE4" w:rsidRPr="008D1DE4" w:rsidRDefault="008D1DE4" w:rsidP="008D1DE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1DE4">
              <w:rPr>
                <w:color w:val="000000"/>
                <w:sz w:val="28"/>
                <w:szCs w:val="28"/>
              </w:rPr>
              <w:t>2024 год – 8966,6</w:t>
            </w:r>
            <w:r w:rsidRPr="008D1DE4">
              <w:rPr>
                <w:sz w:val="28"/>
                <w:szCs w:val="28"/>
              </w:rPr>
              <w:t xml:space="preserve"> тыс. руб.,</w:t>
            </w:r>
          </w:p>
          <w:p w:rsidR="00650B34" w:rsidRPr="008D1DE4" w:rsidRDefault="008D1DE4" w:rsidP="008D1DE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1DE4">
              <w:rPr>
                <w:color w:val="000000"/>
                <w:sz w:val="28"/>
                <w:szCs w:val="28"/>
              </w:rPr>
              <w:t xml:space="preserve">2025 год – 8966,6 </w:t>
            </w:r>
            <w:r w:rsidRPr="008D1DE4">
              <w:rPr>
                <w:sz w:val="28"/>
                <w:szCs w:val="28"/>
              </w:rPr>
              <w:t>тыс. руб.</w:t>
            </w:r>
          </w:p>
        </w:tc>
      </w:tr>
    </w:tbl>
    <w:p w:rsidR="00650B34" w:rsidRPr="008D1DE4" w:rsidRDefault="00650B34" w:rsidP="00650B34">
      <w:pPr>
        <w:ind w:firstLine="709"/>
        <w:jc w:val="both"/>
        <w:rPr>
          <w:color w:val="000000"/>
          <w:sz w:val="28"/>
          <w:szCs w:val="28"/>
        </w:rPr>
      </w:pPr>
      <w:r w:rsidRPr="008D1DE4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650B34" w:rsidRPr="008D1DE4" w:rsidRDefault="00650B34" w:rsidP="00650B34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DE4">
        <w:rPr>
          <w:rFonts w:ascii="Times New Roman" w:hAnsi="Times New Roman" w:cs="Times New Roman"/>
          <w:color w:val="000000"/>
          <w:sz w:val="28"/>
          <w:szCs w:val="28"/>
        </w:rPr>
        <w:t xml:space="preserve">  2.2.</w:t>
      </w:r>
      <w:r w:rsidRPr="008D1DE4">
        <w:rPr>
          <w:color w:val="000000"/>
          <w:sz w:val="28"/>
          <w:szCs w:val="28"/>
        </w:rPr>
        <w:t xml:space="preserve"> </w:t>
      </w:r>
      <w:r w:rsidRPr="008D1DE4">
        <w:rPr>
          <w:rFonts w:ascii="Times New Roman" w:hAnsi="Times New Roman" w:cs="Times New Roman"/>
          <w:color w:val="000000"/>
          <w:sz w:val="28"/>
          <w:szCs w:val="28"/>
        </w:rPr>
        <w:t xml:space="preserve">В разделе 3 «Приоритеты муниципальной политики в сфере реализации </w:t>
      </w:r>
      <w:r w:rsidR="003902C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30196">
        <w:rPr>
          <w:rFonts w:ascii="Times New Roman" w:hAnsi="Times New Roman" w:cs="Times New Roman"/>
          <w:color w:val="000000"/>
          <w:sz w:val="28"/>
          <w:szCs w:val="28"/>
        </w:rPr>
        <w:t>од</w:t>
      </w:r>
      <w:r w:rsidR="007A73C7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программы, </w:t>
      </w:r>
      <w:r w:rsidRPr="008D1DE4">
        <w:rPr>
          <w:rFonts w:ascii="Times New Roman" w:hAnsi="Times New Roman" w:cs="Times New Roman"/>
          <w:color w:val="000000"/>
          <w:sz w:val="28"/>
          <w:szCs w:val="28"/>
        </w:rPr>
        <w:t xml:space="preserve">задачи и ожидаемые конечные результаты </w:t>
      </w:r>
      <w:r w:rsidR="003902C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30196">
        <w:rPr>
          <w:rFonts w:ascii="Times New Roman" w:hAnsi="Times New Roman" w:cs="Times New Roman"/>
          <w:color w:val="000000"/>
          <w:sz w:val="28"/>
          <w:szCs w:val="28"/>
        </w:rPr>
        <w:t>од</w:t>
      </w:r>
      <w:r w:rsidRPr="008D1DE4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программы»: </w:t>
      </w:r>
    </w:p>
    <w:p w:rsidR="00650B34" w:rsidRPr="008D1DE4" w:rsidRDefault="00650B34" w:rsidP="00650B34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DE4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="00F61193" w:rsidRPr="008D1D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DE4">
        <w:rPr>
          <w:rFonts w:ascii="Times New Roman" w:hAnsi="Times New Roman" w:cs="Times New Roman"/>
          <w:color w:val="000000"/>
          <w:sz w:val="28"/>
          <w:szCs w:val="28"/>
        </w:rPr>
        <w:t>абзац восьмой признать утратившим силу;</w:t>
      </w:r>
    </w:p>
    <w:p w:rsidR="00650B34" w:rsidRPr="008D1DE4" w:rsidRDefault="00650B34" w:rsidP="00650B34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DE4"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="00F61193" w:rsidRPr="008D1D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DE4">
        <w:rPr>
          <w:rFonts w:ascii="Times New Roman" w:hAnsi="Times New Roman" w:cs="Times New Roman"/>
          <w:color w:val="000000"/>
          <w:sz w:val="28"/>
          <w:szCs w:val="28"/>
        </w:rPr>
        <w:t>абзац одиннадцатый признать утратившим силу.</w:t>
      </w:r>
    </w:p>
    <w:p w:rsidR="00650B34" w:rsidRPr="008D1DE4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D1DE4">
        <w:rPr>
          <w:color w:val="000000"/>
          <w:sz w:val="28"/>
          <w:szCs w:val="28"/>
        </w:rPr>
        <w:t>2.3. Раздел 6. «Ресурсное обеспечение Подпрограммы» изложить в следующей редакции:</w:t>
      </w:r>
    </w:p>
    <w:p w:rsidR="00650B34" w:rsidRPr="008D1DE4" w:rsidRDefault="00650B34" w:rsidP="00650B34">
      <w:pPr>
        <w:autoSpaceDE w:val="0"/>
        <w:ind w:firstLine="709"/>
        <w:rPr>
          <w:color w:val="000000"/>
          <w:sz w:val="28"/>
          <w:szCs w:val="28"/>
        </w:rPr>
      </w:pPr>
      <w:r w:rsidRPr="008D1DE4">
        <w:rPr>
          <w:color w:val="000000"/>
          <w:sz w:val="28"/>
          <w:szCs w:val="28"/>
        </w:rPr>
        <w:t>«6. Ресурсное обеспечение Подпрограммы</w:t>
      </w:r>
    </w:p>
    <w:p w:rsidR="00650B34" w:rsidRPr="008D1DE4" w:rsidRDefault="00650B34" w:rsidP="00650B34">
      <w:pPr>
        <w:autoSpaceDE w:val="0"/>
        <w:ind w:firstLine="709"/>
        <w:jc w:val="both"/>
        <w:rPr>
          <w:sz w:val="28"/>
          <w:szCs w:val="28"/>
        </w:rPr>
      </w:pPr>
      <w:r w:rsidRPr="008D1DE4">
        <w:rPr>
          <w:color w:val="000000"/>
          <w:sz w:val="28"/>
          <w:szCs w:val="28"/>
        </w:rPr>
        <w:t xml:space="preserve">Финансирование Подпрограммы осуществляется за счёт средств бюджета города Липецка. </w:t>
      </w:r>
    </w:p>
    <w:p w:rsidR="00650B34" w:rsidRPr="008D1DE4" w:rsidRDefault="00650B34" w:rsidP="00650B34">
      <w:pPr>
        <w:autoSpaceDE w:val="0"/>
        <w:ind w:firstLine="709"/>
        <w:jc w:val="both"/>
        <w:rPr>
          <w:sz w:val="28"/>
          <w:szCs w:val="28"/>
        </w:rPr>
      </w:pPr>
      <w:r w:rsidRPr="008D1DE4">
        <w:rPr>
          <w:sz w:val="28"/>
          <w:szCs w:val="28"/>
        </w:rPr>
        <w:t xml:space="preserve">Общий объем финансирования составляет – </w:t>
      </w:r>
      <w:r w:rsidR="008D1DE4" w:rsidRPr="008D1DE4">
        <w:rPr>
          <w:sz w:val="28"/>
          <w:szCs w:val="28"/>
        </w:rPr>
        <w:t xml:space="preserve">451514,7 </w:t>
      </w:r>
      <w:r w:rsidRPr="008D1DE4">
        <w:rPr>
          <w:sz w:val="28"/>
          <w:szCs w:val="28"/>
        </w:rPr>
        <w:t>тыс. руб., в том числе по годам:</w:t>
      </w:r>
    </w:p>
    <w:p w:rsidR="00650B34" w:rsidRPr="008D1DE4" w:rsidRDefault="005C6F76" w:rsidP="00650B34">
      <w:pPr>
        <w:autoSpaceDE w:val="0"/>
        <w:ind w:firstLine="709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252095</wp:posOffset>
                </wp:positionV>
                <wp:extent cx="497840" cy="473710"/>
                <wp:effectExtent l="0" t="0" r="0" b="254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B34" w:rsidRPr="00993CEC" w:rsidRDefault="00650B34" w:rsidP="00650B3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3" type="#_x0000_t202" style="position:absolute;left:0;text-align:left;margin-left:-12.35pt;margin-top:19.85pt;width:39.2pt;height:3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" filled="f" stroked="f">
                <v:textbox>
                  <w:txbxContent>
                    <w:p w:rsidR="00650B34" w:rsidRPr="00993CEC" w:rsidRDefault="00650B34" w:rsidP="00650B3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0B34" w:rsidRPr="008D1DE4">
        <w:rPr>
          <w:sz w:val="28"/>
          <w:szCs w:val="28"/>
        </w:rPr>
        <w:t>2018 год – 71418,8 тыс. руб.,</w:t>
      </w:r>
    </w:p>
    <w:p w:rsidR="00650B34" w:rsidRPr="008D1DE4" w:rsidRDefault="00650B34" w:rsidP="00650B34">
      <w:pPr>
        <w:autoSpaceDE w:val="0"/>
        <w:ind w:firstLine="709"/>
        <w:jc w:val="both"/>
        <w:rPr>
          <w:sz w:val="28"/>
          <w:szCs w:val="28"/>
        </w:rPr>
      </w:pPr>
      <w:r w:rsidRPr="008D1DE4">
        <w:rPr>
          <w:sz w:val="28"/>
          <w:szCs w:val="28"/>
        </w:rPr>
        <w:t>2019 год – 103721,2 тыс. руб.,</w:t>
      </w:r>
    </w:p>
    <w:p w:rsidR="00650B34" w:rsidRPr="008D1DE4" w:rsidRDefault="00650B34" w:rsidP="00650B34">
      <w:pPr>
        <w:autoSpaceDE w:val="0"/>
        <w:ind w:firstLine="709"/>
        <w:jc w:val="both"/>
        <w:rPr>
          <w:sz w:val="28"/>
          <w:szCs w:val="28"/>
        </w:rPr>
      </w:pPr>
      <w:r w:rsidRPr="008D1DE4">
        <w:rPr>
          <w:sz w:val="28"/>
          <w:szCs w:val="28"/>
        </w:rPr>
        <w:t>2020 год – 32523,4 тыс. руб.,</w:t>
      </w:r>
    </w:p>
    <w:p w:rsidR="00650B34" w:rsidRPr="008D1DE4" w:rsidRDefault="00650B34" w:rsidP="00650B34">
      <w:pPr>
        <w:autoSpaceDE w:val="0"/>
        <w:ind w:firstLine="709"/>
        <w:jc w:val="both"/>
        <w:rPr>
          <w:sz w:val="28"/>
          <w:szCs w:val="28"/>
        </w:rPr>
      </w:pPr>
      <w:r w:rsidRPr="008D1DE4">
        <w:rPr>
          <w:sz w:val="28"/>
          <w:szCs w:val="28"/>
        </w:rPr>
        <w:t>2021 год – 77776,8 тыс. руб.,</w:t>
      </w:r>
    </w:p>
    <w:p w:rsidR="00650B34" w:rsidRPr="008D1DE4" w:rsidRDefault="00650B34" w:rsidP="00650B34">
      <w:pPr>
        <w:autoSpaceDE w:val="0"/>
        <w:ind w:firstLine="709"/>
        <w:jc w:val="both"/>
        <w:rPr>
          <w:sz w:val="28"/>
          <w:szCs w:val="28"/>
        </w:rPr>
      </w:pPr>
      <w:r w:rsidRPr="008D1DE4">
        <w:rPr>
          <w:sz w:val="28"/>
          <w:szCs w:val="28"/>
        </w:rPr>
        <w:t xml:space="preserve">2022 год – </w:t>
      </w:r>
      <w:r w:rsidRPr="008D1DE4">
        <w:rPr>
          <w:color w:val="000000"/>
          <w:sz w:val="28"/>
          <w:szCs w:val="28"/>
        </w:rPr>
        <w:t xml:space="preserve">73357,8 </w:t>
      </w:r>
      <w:r w:rsidRPr="008D1DE4">
        <w:rPr>
          <w:sz w:val="28"/>
          <w:szCs w:val="28"/>
        </w:rPr>
        <w:t>тыс. руб.,</w:t>
      </w:r>
    </w:p>
    <w:p w:rsidR="00650B34" w:rsidRPr="00FA353A" w:rsidRDefault="00650B34" w:rsidP="00650B34">
      <w:pPr>
        <w:autoSpaceDE w:val="0"/>
        <w:ind w:firstLine="709"/>
        <w:jc w:val="both"/>
        <w:rPr>
          <w:sz w:val="28"/>
          <w:szCs w:val="28"/>
        </w:rPr>
      </w:pPr>
      <w:r w:rsidRPr="008D1DE4">
        <w:rPr>
          <w:sz w:val="28"/>
          <w:szCs w:val="28"/>
        </w:rPr>
        <w:t xml:space="preserve">2023 год – </w:t>
      </w:r>
      <w:r w:rsidR="008D1DE4" w:rsidRPr="008D1DE4">
        <w:rPr>
          <w:sz w:val="28"/>
          <w:szCs w:val="28"/>
        </w:rPr>
        <w:t xml:space="preserve">74783,5 </w:t>
      </w:r>
      <w:r w:rsidRPr="008D1DE4">
        <w:rPr>
          <w:sz w:val="28"/>
          <w:szCs w:val="28"/>
        </w:rPr>
        <w:t>тыс. руб.,</w:t>
      </w:r>
    </w:p>
    <w:p w:rsidR="00650B34" w:rsidRPr="00FA353A" w:rsidRDefault="00650B34" w:rsidP="00650B34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 xml:space="preserve">2024 год – </w:t>
      </w:r>
      <w:r>
        <w:rPr>
          <w:color w:val="000000"/>
          <w:sz w:val="28"/>
          <w:szCs w:val="28"/>
        </w:rPr>
        <w:t>8966,6</w:t>
      </w:r>
      <w:r w:rsidRPr="00FA353A">
        <w:rPr>
          <w:sz w:val="28"/>
          <w:szCs w:val="28"/>
        </w:rPr>
        <w:t xml:space="preserve"> тыс. руб.,</w:t>
      </w:r>
    </w:p>
    <w:p w:rsidR="00650B34" w:rsidRPr="00FA353A" w:rsidRDefault="00650B34" w:rsidP="00650B34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 xml:space="preserve">2025 год – </w:t>
      </w:r>
      <w:r>
        <w:rPr>
          <w:color w:val="000000"/>
          <w:sz w:val="28"/>
          <w:szCs w:val="28"/>
        </w:rPr>
        <w:t>8966,6</w:t>
      </w:r>
      <w:r w:rsidRPr="00FA353A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».</w:t>
      </w:r>
    </w:p>
    <w:p w:rsidR="00650B34" w:rsidRPr="00FA353A" w:rsidRDefault="00650B34" w:rsidP="00650B34">
      <w:pPr>
        <w:ind w:firstLine="709"/>
        <w:jc w:val="both"/>
        <w:rPr>
          <w:color w:val="000000"/>
          <w:sz w:val="28"/>
          <w:szCs w:val="28"/>
        </w:rPr>
      </w:pPr>
    </w:p>
    <w:p w:rsidR="00650B34" w:rsidRPr="00FA353A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3. В приложении № 1 к подпрограмме «Организация благоустройства территории города Липецка» муниципальной программы города Липецка «Формирование современной городской среды города Липецка»:</w:t>
      </w:r>
    </w:p>
    <w:p w:rsidR="00F61193" w:rsidRDefault="00650B34" w:rsidP="00F61193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="00F61193" w:rsidRPr="00FA353A">
        <w:rPr>
          <w:color w:val="000000"/>
          <w:sz w:val="28"/>
          <w:szCs w:val="28"/>
        </w:rPr>
        <w:t>В разделе 1 «Адресный перечень общественных территорий, нуждающихся в благоустройстве и подлежащих благоустройству»</w:t>
      </w:r>
      <w:r w:rsidR="00F61193">
        <w:rPr>
          <w:color w:val="000000"/>
          <w:sz w:val="28"/>
          <w:szCs w:val="28"/>
        </w:rPr>
        <w:t>:</w:t>
      </w:r>
    </w:p>
    <w:p w:rsidR="00650B34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</w:p>
    <w:p w:rsidR="00650B34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</w:p>
    <w:p w:rsidR="009C5976" w:rsidRDefault="00BF6B63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C35777">
        <w:rPr>
          <w:color w:val="000000"/>
          <w:sz w:val="28"/>
          <w:szCs w:val="28"/>
        </w:rPr>
        <w:t>позицию «2023</w:t>
      </w:r>
      <w:r w:rsidR="00431EFD">
        <w:rPr>
          <w:color w:val="000000"/>
          <w:sz w:val="28"/>
          <w:szCs w:val="28"/>
        </w:rPr>
        <w:t>» изложить в следующей редакции:</w:t>
      </w:r>
    </w:p>
    <w:p w:rsidR="00431EFD" w:rsidRPr="00FA353A" w:rsidRDefault="005C6F76" w:rsidP="00D14BFC">
      <w:pPr>
        <w:autoSpaceDE w:val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164465</wp:posOffset>
                </wp:positionV>
                <wp:extent cx="297815" cy="321310"/>
                <wp:effectExtent l="0" t="2540" r="127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0B46" w:rsidRPr="00993CEC" w:rsidRDefault="00F50B46" w:rsidP="00110161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23.85pt;margin-top:12.95pt;width:23.45pt;height:25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" filled="f" stroked="f">
                <v:textbox>
                  <w:txbxContent>
                    <w:p w:rsidR="00F50B46" w:rsidRPr="00993CEC" w:rsidRDefault="00F50B46" w:rsidP="00110161">
                      <w:pPr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18" w:type="dxa"/>
        <w:tblLook w:val="04A0" w:firstRow="1" w:lastRow="0" w:firstColumn="1" w:lastColumn="0" w:noHBand="0" w:noVBand="1"/>
      </w:tblPr>
      <w:tblGrid>
        <w:gridCol w:w="566"/>
        <w:gridCol w:w="9170"/>
      </w:tblGrid>
      <w:tr w:rsidR="00431EFD" w:rsidRPr="00B81E3E" w:rsidTr="007B7A02">
        <w:trPr>
          <w:trHeight w:val="567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31EFD" w:rsidRPr="00B81E3E" w:rsidRDefault="00C35777" w:rsidP="00431EFD">
            <w:pPr>
              <w:jc w:val="center"/>
              <w:rPr>
                <w:sz w:val="28"/>
                <w:szCs w:val="28"/>
              </w:rPr>
            </w:pPr>
            <w:r w:rsidRPr="00B81E3E">
              <w:rPr>
                <w:sz w:val="28"/>
                <w:szCs w:val="28"/>
              </w:rPr>
              <w:t>2023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D1103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улицы 50 лет НЛМК. 2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D1103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Общественная территория с площадкой для выгула собак в районе ул. Свиридова</w:t>
            </w:r>
            <w:r w:rsid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6. 2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D1103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Детская игровая зона в районе ул. Космонавтов, 58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D1103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Спортивная зона в районе ул. Космонавтов, 54а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D1103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Зона выгула собак в районе ул. Космонавтов, 62/1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D1103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Молодежный парк. 2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D1103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Зона народного фитнеса в парке Молодежный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D1103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Детская игровая зона в районе ул. Леонтия Кривенкова, стр. 8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D1103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Осипенко</w:t>
            </w:r>
            <w:r w:rsid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D1103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Общественная территория с площадкой для выгула собак в районе пр-да Кувшинова, 5Б. 2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D1103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Пляж в районе ул. Левобережная, 3. 2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D1103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Героев Чернобыля. 2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7100B7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Пешеходная зона в районе ул. 8 Марта, </w:t>
            </w:r>
            <w:r w:rsidR="00390B9B"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7100B7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Мистюкова, 8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7100B7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у Комсомольского пруда. 3 этап</w:t>
            </w:r>
          </w:p>
        </w:tc>
      </w:tr>
      <w:tr w:rsidR="00B81E3E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1E3E" w:rsidRPr="00B81E3E" w:rsidRDefault="00B81E3E" w:rsidP="00711B4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11B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1E3E" w:rsidRPr="00B81E3E" w:rsidRDefault="00B81E3E" w:rsidP="0079542C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у Комсомольского пруда. 4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4F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7100B7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Зегеля, 13а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4F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7100B7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Маяковского - ул. Салтыкова-Щедрина. 2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4F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7100B7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каскада фонтанов на пл. Соборная. 2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7100B7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Октябрьской, 26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F94F8C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отдыха у воды в районе пляжа Свободный Сокол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F94F8C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Проспект Победы, 128</w:t>
            </w:r>
          </w:p>
        </w:tc>
      </w:tr>
      <w:tr w:rsidR="00616971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6971" w:rsidRPr="00B81E3E" w:rsidRDefault="00616971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6971" w:rsidRPr="00B81E3E" w:rsidRDefault="00616971" w:rsidP="0079542C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Гагарина, 61А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F94F8C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Пешеходная зона в </w:t>
            </w:r>
            <w:r w:rsidR="00D14BFC"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районе ул. Гагарина, 61А</w:t>
            </w:r>
            <w:r w:rsidR="008878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2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F94F8C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Клименкова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F94F8C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Клименкова. 2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F94F8C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Клименкова. 3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7B7A02" w:rsidRDefault="00F94F8C" w:rsidP="007B7A02">
            <w:pPr>
              <w:autoSpaceDE w:val="0"/>
              <w:jc w:val="both"/>
              <w:rPr>
                <w:color w:val="000000"/>
                <w:sz w:val="28"/>
                <w:szCs w:val="28"/>
              </w:rPr>
            </w:pPr>
            <w:r w:rsidRPr="00B81E3E">
              <w:rPr>
                <w:color w:val="000000"/>
                <w:sz w:val="28"/>
                <w:szCs w:val="28"/>
              </w:rPr>
              <w:t>Место отдыха в рай</w:t>
            </w:r>
            <w:r w:rsidR="007B7A02">
              <w:rPr>
                <w:color w:val="000000"/>
                <w:sz w:val="28"/>
                <w:szCs w:val="28"/>
              </w:rPr>
              <w:t>оне пруда (район 3 участка ЛТЗ)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F94F8C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отдыха в районе пруда (район 3 участка ЛТЗ). 2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616971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9542C"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F94F8C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Гагарина, 36. 2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41387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Гагарина, 36. 3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41387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Осканова, 2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41387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Катукова, 4 - 14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41387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Катукова, 4 – 14. 2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41387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Катукова, 4 – 14. 3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41387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Безопасности Дорожного Движения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41387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Безопасности Дорожного Движения. 2 этап</w:t>
            </w:r>
          </w:p>
        </w:tc>
      </w:tr>
      <w:tr w:rsidR="0008482D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82D" w:rsidRPr="0008482D" w:rsidRDefault="0008482D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82D" w:rsidRPr="00B81E3E" w:rsidRDefault="0008482D" w:rsidP="0079542C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Сквер Безопасности Дорожного Движения. </w:t>
            </w:r>
            <w:r w:rsidRPr="00084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79542C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41387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напротив ДК Студеновский в районе ул. Шкатова, 25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616971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79542C"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41387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напротив ДК Студеновский в районе ул. Шкатова, 25. 2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08482D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542C"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41387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напротив ДК Студеновский в районе ул. Шкатова, 25. 3 этап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41387D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9542C"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41387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Коцаря, 1</w:t>
            </w:r>
          </w:p>
        </w:tc>
      </w:tr>
      <w:tr w:rsidR="0079542C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542C" w:rsidRPr="00B81E3E" w:rsidRDefault="0041387D" w:rsidP="007954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169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9542C"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542C" w:rsidRPr="00B81E3E" w:rsidRDefault="0041387D" w:rsidP="007954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Смыслова, 1 - 4. 2 этап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районе ул. Смыслова, 1 - 4. 3</w:t>
            </w: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этап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autoSpaceDE w:val="0"/>
              <w:jc w:val="both"/>
              <w:rPr>
                <w:color w:val="000000"/>
                <w:sz w:val="28"/>
                <w:szCs w:val="28"/>
              </w:rPr>
            </w:pPr>
            <w:r w:rsidRPr="00B81E3E">
              <w:rPr>
                <w:color w:val="000000"/>
                <w:sz w:val="28"/>
                <w:szCs w:val="28"/>
              </w:rPr>
              <w:t>Пешеходная зона в районе ул. Буденного, 1а (Желтые пески)</w:t>
            </w:r>
          </w:p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Детская игровая зона в районе Технологического переулка, 14а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по ул. Хренникова, 6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Боевых действий по ул. Хренникова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autoSpaceDE w:val="0"/>
              <w:jc w:val="both"/>
              <w:rPr>
                <w:color w:val="000000"/>
                <w:sz w:val="28"/>
                <w:szCs w:val="28"/>
              </w:rPr>
            </w:pPr>
            <w:r w:rsidRPr="00B81E3E">
              <w:rPr>
                <w:color w:val="000000"/>
                <w:sz w:val="28"/>
                <w:szCs w:val="28"/>
              </w:rPr>
              <w:t>Пешеходная зона в районе ул. Сенная, 40 - 47</w:t>
            </w:r>
          </w:p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Айвазовского, 7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пр. Победы, 134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Бульвар Виктора Сорокина по ул. Ленина. 3 этап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Пешеходная зона в районе ул. Ушинского, 9 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Пешеходная </w:t>
            </w:r>
            <w:r w:rsidRPr="00FE32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зона в районе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ул. Плеханова, 3. 2 этап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Индустриальная, 3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15 микрорайон, 19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Салтыкова-Щедрина, 157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Фрунзе, 12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Октябрьская, 58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40 лет Октября, 6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Опытная, 11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Циолковского, 2/1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Комплексное благоустройство территории Нижнего парка в г. Липецке. 1 этап. Подэтап 5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в районе ул. Интернациональная, 35б. 2 этап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8 марта, 18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Ленина, 49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С.С.Бехтеева, 9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Вермишева, 6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Вермишева, 11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Московская, 6е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Валентины Терешковой, 13б. 2 этап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по ул. 8 марта, 24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40 лет Октября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Циолковского 2/2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tabs>
                <w:tab w:val="left" w:pos="142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Гагарина – ул. Интернациональная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tabs>
                <w:tab w:val="left" w:pos="142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в районе ул. Космонавтов, 42/3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tabs>
                <w:tab w:val="left" w:pos="142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8 Марта, 3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tabs>
                <w:tab w:val="left" w:pos="142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8 Марта, 20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tabs>
                <w:tab w:val="left" w:pos="142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8 Марта, 26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2036BD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6BD"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tabs>
                <w:tab w:val="left" w:pos="142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Гагарина, 60Б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tabs>
                <w:tab w:val="left" w:pos="142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6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Политехническая,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 </w:t>
            </w:r>
          </w:p>
        </w:tc>
      </w:tr>
      <w:tr w:rsidR="004C089C" w:rsidRPr="00B81E3E" w:rsidTr="004C089C">
        <w:trPr>
          <w:trHeight w:val="46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089C" w:rsidRDefault="004C089C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089C" w:rsidRPr="002036BD" w:rsidRDefault="004C089C" w:rsidP="00E64A1A">
            <w:pPr>
              <w:pStyle w:val="ConsPlusNormal"/>
              <w:tabs>
                <w:tab w:val="left" w:pos="142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Молодежно-патриотический парк в районе пр. 60 лет СССР, 34а. 3 этап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89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C08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tabs>
                <w:tab w:val="left" w:pos="142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Юношеская, 46 (за счет внебюджетных источников)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4C089C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E64A1A"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tabs>
                <w:tab w:val="left" w:pos="142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9 Мая в районе проспекта Мира, 15 (за счет внебюджетных источников)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C08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tabs>
                <w:tab w:val="left" w:pos="142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Белана, 21 (за счет внебюджетных источников)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C08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tabs>
                <w:tab w:val="left" w:pos="142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Воркаут зона на набережной реки Воронеж (за счет внебюджетных источников)</w:t>
            </w:r>
          </w:p>
        </w:tc>
      </w:tr>
      <w:tr w:rsidR="00E64A1A" w:rsidRPr="00B81E3E" w:rsidTr="007B7A02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E64A1A" w:rsidRDefault="004C089C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  <w:r w:rsidR="00E6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5C6F76" w:rsidP="00E64A1A">
            <w:pPr>
              <w:pStyle w:val="ConsPlusNormal"/>
              <w:tabs>
                <w:tab w:val="left" w:pos="142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5598160</wp:posOffset>
                      </wp:positionH>
                      <wp:positionV relativeFrom="paragraph">
                        <wp:posOffset>155575</wp:posOffset>
                      </wp:positionV>
                      <wp:extent cx="526415" cy="321310"/>
                      <wp:effectExtent l="0" t="0" r="0" b="0"/>
                      <wp:wrapNone/>
                      <wp:docPr id="4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6415" cy="321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64A1A" w:rsidRPr="00993CEC" w:rsidRDefault="00E64A1A" w:rsidP="00A52179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35" type="#_x0000_t202" style="position:absolute;margin-left:440.8pt;margin-top:12.25pt;width:41.45pt;height:25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r6XugIAAMA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" filled="f" stroked="f">
                      <v:textbox>
                        <w:txbxContent>
                          <w:p w:rsidR="00E64A1A" w:rsidRPr="00993CEC" w:rsidRDefault="00E64A1A" w:rsidP="00A52179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4A1A"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в районе пр. Мира, 8 – 12 (за счет внебюджетных источников)</w:t>
            </w:r>
          </w:p>
        </w:tc>
      </w:tr>
    </w:tbl>
    <w:p w:rsidR="00BF6B63" w:rsidRDefault="00BF6B63" w:rsidP="009C5976">
      <w:pPr>
        <w:autoSpaceDE w:val="0"/>
        <w:jc w:val="both"/>
        <w:rPr>
          <w:color w:val="000000"/>
          <w:sz w:val="28"/>
          <w:szCs w:val="28"/>
        </w:rPr>
      </w:pPr>
    </w:p>
    <w:p w:rsidR="00BF6B63" w:rsidRDefault="00BF6B63" w:rsidP="00BF6B63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позицию «2024» изложить в следующей редакции:</w:t>
      </w:r>
    </w:p>
    <w:p w:rsidR="00BF6B63" w:rsidRDefault="005C6F76" w:rsidP="00BF6B63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146685</wp:posOffset>
                </wp:positionV>
                <wp:extent cx="297815" cy="321310"/>
                <wp:effectExtent l="0" t="0" r="1270" b="444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2179" w:rsidRPr="00993CEC" w:rsidRDefault="00A52179" w:rsidP="00A52179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6" type="#_x0000_t202" style="position:absolute;left:0;text-align:left;margin-left:-23.85pt;margin-top:11.55pt;width:23.45pt;height:25.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V+AuQIAAMA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" filled="f" stroked="f">
                <v:textbox>
                  <w:txbxContent>
                    <w:p w:rsidR="00A52179" w:rsidRPr="00993CEC" w:rsidRDefault="00A52179" w:rsidP="00A52179">
                      <w:pPr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96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723"/>
        <w:gridCol w:w="8973"/>
      </w:tblGrid>
      <w:tr w:rsidR="00BF6B63" w:rsidRPr="00B81E3E" w:rsidTr="007B7A02">
        <w:trPr>
          <w:trHeight w:val="567"/>
        </w:trPr>
        <w:tc>
          <w:tcPr>
            <w:tcW w:w="96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6B63" w:rsidRPr="00B81E3E" w:rsidRDefault="00BF6B63" w:rsidP="00BF6B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BF6B63" w:rsidRPr="00B81E3E" w:rsidTr="007B7A02">
        <w:trPr>
          <w:trHeight w:val="454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B63" w:rsidRPr="00B81E3E" w:rsidRDefault="00BF6B63" w:rsidP="00BF6B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6B63" w:rsidRPr="003B7741" w:rsidRDefault="003B7741" w:rsidP="00BF6B63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7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Парк Свободный Сокол</w:t>
            </w:r>
          </w:p>
        </w:tc>
      </w:tr>
      <w:tr w:rsidR="00BF6B63" w:rsidRPr="00B81E3E" w:rsidTr="007B7A02">
        <w:trPr>
          <w:trHeight w:val="454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B63" w:rsidRPr="00B81E3E" w:rsidRDefault="00BF6B63" w:rsidP="00BF6B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6B63" w:rsidRPr="003B7741" w:rsidRDefault="003B7741" w:rsidP="00BF6B63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7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Бунина, 9</w:t>
            </w:r>
          </w:p>
        </w:tc>
      </w:tr>
      <w:tr w:rsidR="00BF6B63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B63" w:rsidRPr="00B81E3E" w:rsidRDefault="00BF6B63" w:rsidP="00BF6B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6B63" w:rsidRPr="003B7741" w:rsidRDefault="003B7741" w:rsidP="00BF6B63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7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Коцаря, 5</w:t>
            </w:r>
          </w:p>
        </w:tc>
      </w:tr>
      <w:tr w:rsidR="00BF6B63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B63" w:rsidRPr="00B81E3E" w:rsidRDefault="00BF6B63" w:rsidP="00BF6B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6B63" w:rsidRPr="003B7741" w:rsidRDefault="003B7741" w:rsidP="00BF6B63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7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Катукова, 40</w:t>
            </w:r>
          </w:p>
        </w:tc>
      </w:tr>
      <w:tr w:rsidR="00BF6B63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F6B63" w:rsidRPr="00B81E3E" w:rsidRDefault="00BF6B63" w:rsidP="00BF6B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F6B63" w:rsidRPr="003B7741" w:rsidRDefault="003B7741" w:rsidP="00BF6B63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7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Московская, 6а</w:t>
            </w:r>
          </w:p>
        </w:tc>
      </w:tr>
      <w:tr w:rsidR="00BF6B63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F6B63" w:rsidRPr="00B81E3E" w:rsidRDefault="005C2BF4" w:rsidP="00BF6B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F6B63" w:rsidRPr="003B7741" w:rsidRDefault="003B7741" w:rsidP="00BF6B63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7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в районе ул. Московская, 83</w:t>
            </w:r>
          </w:p>
        </w:tc>
      </w:tr>
      <w:tr w:rsidR="00F50B46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B81E3E" w:rsidRDefault="00F50B46" w:rsidP="00F50B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664946" w:rsidRDefault="00F50B46" w:rsidP="00F50B46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улицы 50 лет НЛМК. 2 этап</w:t>
            </w:r>
          </w:p>
        </w:tc>
      </w:tr>
      <w:tr w:rsidR="00F50B46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B81E3E" w:rsidRDefault="00F50B46" w:rsidP="00F50B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664946" w:rsidRDefault="00F50B46" w:rsidP="00F50B46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Общественная территория с площадкой для выгула собак в районе ул. Свиридова</w:t>
            </w:r>
            <w:r w:rsid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6. 2 этап</w:t>
            </w:r>
          </w:p>
        </w:tc>
      </w:tr>
      <w:tr w:rsidR="00F50B46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B81E3E" w:rsidRDefault="00F50B46" w:rsidP="00F50B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664946" w:rsidRDefault="00F50B46" w:rsidP="00F50B46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Детская игровая зона в районе ул. Космонавтов, 58</w:t>
            </w:r>
          </w:p>
        </w:tc>
      </w:tr>
      <w:tr w:rsidR="00F50B46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B81E3E" w:rsidRDefault="00F50B46" w:rsidP="00F50B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664946" w:rsidRDefault="00F50B46" w:rsidP="00F50B46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Спортивная зона в районе ул. Космонавтов, 54а</w:t>
            </w:r>
          </w:p>
        </w:tc>
      </w:tr>
      <w:tr w:rsidR="00F50B46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B81E3E" w:rsidRDefault="00F50B46" w:rsidP="00F50B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664946" w:rsidRDefault="00F50B46" w:rsidP="00F50B46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Зона выгула собак в районе ул. Космонавтов, 62/1</w:t>
            </w:r>
          </w:p>
        </w:tc>
      </w:tr>
      <w:tr w:rsidR="00F50B46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B81E3E" w:rsidRDefault="00F50B46" w:rsidP="00F50B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664946" w:rsidRDefault="00F50B46" w:rsidP="00F50B46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Молодежный парк. 2 этап</w:t>
            </w:r>
          </w:p>
        </w:tc>
      </w:tr>
      <w:tr w:rsidR="00F50B46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B81E3E" w:rsidRDefault="00F50B46" w:rsidP="00F50B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664946" w:rsidRDefault="00F50B46" w:rsidP="00F50B46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Зона народного фитнеса в парке Молодежный</w:t>
            </w:r>
          </w:p>
        </w:tc>
      </w:tr>
      <w:tr w:rsidR="00F50B46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B81E3E" w:rsidRDefault="00F50B46" w:rsidP="00F50B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664946" w:rsidRDefault="00F50B46" w:rsidP="00F50B46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Детская игровая зона в районе ул. Леонтия Кривенкова, стр. 8</w:t>
            </w:r>
          </w:p>
        </w:tc>
      </w:tr>
      <w:tr w:rsidR="00F50B46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B81E3E" w:rsidRDefault="00F50B46" w:rsidP="00F50B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664946" w:rsidRDefault="00F50B46" w:rsidP="00F50B46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Осипенко</w:t>
            </w:r>
            <w:r w:rsid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</w:t>
            </w:r>
          </w:p>
        </w:tc>
      </w:tr>
      <w:tr w:rsidR="00F50B46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B81E3E" w:rsidRDefault="00F50B46" w:rsidP="00F50B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664946" w:rsidRDefault="00F50B46" w:rsidP="00F50B46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Общественная территория с площадкой для выгула собак в районе пр-да Кувшинова, 5Б. 2 этап</w:t>
            </w:r>
          </w:p>
        </w:tc>
      </w:tr>
      <w:tr w:rsidR="00F50B46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B81E3E" w:rsidRDefault="00F50B46" w:rsidP="00F50B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B46" w:rsidRPr="00664946" w:rsidRDefault="00F50B46" w:rsidP="00F50B46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Пляж в районе ул. Левобережная, 3. 2 этап</w:t>
            </w:r>
          </w:p>
        </w:tc>
      </w:tr>
      <w:tr w:rsidR="00065158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8 Марта, 34</w:t>
            </w:r>
          </w:p>
        </w:tc>
      </w:tr>
      <w:tr w:rsidR="00065158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Мистюкова, 8</w:t>
            </w:r>
          </w:p>
        </w:tc>
      </w:tr>
      <w:tr w:rsidR="00065158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Маяковского - ул. Салтыкова-Щедрина. 2 этап</w:t>
            </w:r>
          </w:p>
        </w:tc>
      </w:tr>
      <w:tr w:rsidR="00065158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каскада фонтанов на пл. Соборная. 2 этап</w:t>
            </w:r>
          </w:p>
        </w:tc>
      </w:tr>
      <w:tr w:rsidR="00065158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Октябрьской, 26</w:t>
            </w:r>
          </w:p>
        </w:tc>
      </w:tr>
      <w:tr w:rsidR="00065158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отдыха у воды в районе пляжа Свободный Сокол</w:t>
            </w:r>
          </w:p>
        </w:tc>
      </w:tr>
      <w:tr w:rsidR="00065158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Проспект Победы, 128</w:t>
            </w:r>
          </w:p>
        </w:tc>
      </w:tr>
      <w:tr w:rsidR="00065158" w:rsidRPr="00B81E3E" w:rsidTr="008A663B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Гагарина, 61А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2 этап</w:t>
            </w:r>
          </w:p>
        </w:tc>
      </w:tr>
      <w:tr w:rsidR="00065158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Клименкова</w:t>
            </w:r>
          </w:p>
        </w:tc>
      </w:tr>
      <w:tr w:rsidR="00065158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Клименкова. 2 этап</w:t>
            </w:r>
          </w:p>
        </w:tc>
      </w:tr>
      <w:tr w:rsidR="00065158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Клименкова. 3 этап</w:t>
            </w:r>
          </w:p>
        </w:tc>
      </w:tr>
      <w:tr w:rsidR="00065158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4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отдыха в районе пруда (район 3 участка ЛТЗ)</w:t>
            </w:r>
          </w:p>
        </w:tc>
      </w:tr>
      <w:tr w:rsidR="00065158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отдыха в районе пруда (район 3 участка ЛТЗ). 2 этап</w:t>
            </w:r>
          </w:p>
        </w:tc>
      </w:tr>
      <w:tr w:rsidR="00065158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Гагарина, 36. 2 этап</w:t>
            </w:r>
          </w:p>
        </w:tc>
      </w:tr>
      <w:tr w:rsidR="00065158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Гагарина, 36. 3 этап</w:t>
            </w:r>
          </w:p>
        </w:tc>
      </w:tr>
      <w:tr w:rsidR="00065158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664946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4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Осканова, 2</w:t>
            </w:r>
          </w:p>
        </w:tc>
      </w:tr>
      <w:tr w:rsidR="00065158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Катукова, 4 - 14</w:t>
            </w:r>
          </w:p>
        </w:tc>
      </w:tr>
      <w:tr w:rsidR="00065158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Катукова, 4 – 14. 2 этап</w:t>
            </w:r>
          </w:p>
        </w:tc>
      </w:tr>
      <w:tr w:rsidR="00065158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Катукова, 4 – 14. 3 этап</w:t>
            </w:r>
          </w:p>
        </w:tc>
      </w:tr>
      <w:tr w:rsidR="00065158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Безопасности Дорожного Движения</w:t>
            </w:r>
          </w:p>
        </w:tc>
      </w:tr>
      <w:tr w:rsidR="00065158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Безопасности Дорожного Движения. 2 этап</w:t>
            </w:r>
          </w:p>
        </w:tc>
      </w:tr>
      <w:tr w:rsidR="00065158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Сквер Безопасности Дорожного Движения. </w:t>
            </w:r>
            <w:r w:rsidRPr="00084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этап</w:t>
            </w:r>
          </w:p>
        </w:tc>
      </w:tr>
      <w:tr w:rsidR="00065158" w:rsidRPr="00B81E3E" w:rsidTr="008A663B">
        <w:trPr>
          <w:trHeight w:val="51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напротив ДК Студеновский в районе ул. Шкатова, 25</w:t>
            </w:r>
          </w:p>
        </w:tc>
      </w:tr>
      <w:tr w:rsidR="00065158" w:rsidRPr="00B81E3E" w:rsidTr="008A663B">
        <w:trPr>
          <w:trHeight w:val="51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напротив ДК Студеновский в районе ул. Шкатова, 25. 2 этап</w:t>
            </w:r>
          </w:p>
        </w:tc>
      </w:tr>
      <w:tr w:rsidR="00065158" w:rsidRPr="00B81E3E" w:rsidTr="008A663B">
        <w:trPr>
          <w:trHeight w:val="51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напротив ДК Студеновский в районе ул. Шкатова, 25. 3 этап</w:t>
            </w:r>
          </w:p>
        </w:tc>
      </w:tr>
      <w:tr w:rsidR="00065158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08482D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Коцаря, 1</w:t>
            </w:r>
          </w:p>
        </w:tc>
      </w:tr>
      <w:tr w:rsidR="00065158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B81E3E" w:rsidRDefault="00065158" w:rsidP="000651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5158" w:rsidRPr="00664946" w:rsidRDefault="00065158" w:rsidP="0006515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Смыслова, 1 - 4. 2 этап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районе ул. Смыслова, 1 - 4. 3</w:t>
            </w: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этап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4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 Буденного, 1а (Желтые пески)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Детская игровая зона в районе Технологического переулка, 14а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по ул. Хренникова, 6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Боевых действий по ул. Хренникова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4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Сенная, 40 - 47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Айвазовского, 7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пр. Победы, 134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Бульвар Виктора Сорокина по ул. Ленина. 3 этап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4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Ушинского, 9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Пешеходная </w:t>
            </w:r>
            <w:r w:rsidRPr="00FE32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зона в районе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Плеханова, 3. 2 этап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Индустриальная, 3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15 микрорайон, 19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Салтыкова-Щедрина, 157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Фрунзе, 12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Октябрьская, 58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40 лет Октября, 6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Опытная, 11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Циолковского, 2/1</w:t>
            </w:r>
          </w:p>
        </w:tc>
      </w:tr>
      <w:tr w:rsidR="00E64A1A" w:rsidRPr="00B81E3E" w:rsidTr="008A663B">
        <w:trPr>
          <w:trHeight w:val="51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Комплексное благоустройство территории Нижнего парка в г. Липецке. 1 этап. Подэтап 5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8 марта, 18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Ленина, 49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С.С.Бехтеева, 9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Вермишева, 6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Вермишева, 11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Московская, 6е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Валентины Терешковой, 13б. 2 этап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по ул. 8 марта, 24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40 лет Октября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Циолковского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2/2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Гагарина – ул. Интернациональная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в районе ул. Космонавтов, 42/3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8 Марта, 3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664946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8 Марта, 20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8 Марта, 26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Гагарина, 60Б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2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Московская, 6а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8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в районе ул. Московская, 83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8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в районе ул. Полиграфическая, 22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2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Космонавтов, 108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2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Германа Титова, 8Г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2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в районе ул. Московская, 75</w:t>
            </w:r>
          </w:p>
        </w:tc>
      </w:tr>
      <w:tr w:rsidR="00E64A1A" w:rsidRPr="00B81E3E" w:rsidTr="008A663B">
        <w:trPr>
          <w:trHeight w:val="68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2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в районе памятника жителям села Сселки, погибшим в годы Великой Отечественной Войны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4A1A" w:rsidRPr="00ED0205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2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в районе ДК Матыра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B81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4A1A" w:rsidRPr="00ED0205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2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в районе ул. Астраханская, 7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4A1A" w:rsidRPr="00ED0205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2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Пляж района ЛТЗ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2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Коммунистическая, 20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2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в районе ДК Рудничный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2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Студенческий городок, 17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4A1A" w:rsidRPr="003456A2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2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Катюшин сквер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районе пл. Торговая,4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95.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2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Пешеходная зона в районе ул. Ленина, 7а 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0465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465">
              <w:rPr>
                <w:rFonts w:ascii="Times New Roman" w:hAnsi="Times New Roman" w:cs="Times New Roman"/>
                <w:sz w:val="28"/>
                <w:szCs w:val="28"/>
              </w:rPr>
              <w:t>96.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2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Ленина, 9а</w:t>
            </w:r>
          </w:p>
        </w:tc>
      </w:tr>
      <w:tr w:rsidR="00E64A1A" w:rsidRPr="00B81E3E" w:rsidTr="007B7A02">
        <w:trPr>
          <w:trHeight w:val="45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04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Политехническая, 16</w:t>
            </w:r>
          </w:p>
        </w:tc>
      </w:tr>
      <w:tr w:rsidR="00E64A1A" w:rsidRPr="00B81E3E" w:rsidTr="008A663B">
        <w:trPr>
          <w:trHeight w:val="717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Юношеская, 46 (за счет внебюджетных источников)</w:t>
            </w:r>
          </w:p>
        </w:tc>
      </w:tr>
      <w:tr w:rsidR="00E64A1A" w:rsidRPr="00B81E3E" w:rsidTr="008A663B">
        <w:trPr>
          <w:trHeight w:val="79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9 Мая в районе проспекта Мира, 15 (за счет внебюджетных источников)</w:t>
            </w:r>
          </w:p>
        </w:tc>
      </w:tr>
      <w:tr w:rsidR="00E64A1A" w:rsidRPr="00B81E3E" w:rsidTr="008A663B">
        <w:trPr>
          <w:trHeight w:val="79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Белана, 21 (за счет внебюджетных источников)</w:t>
            </w:r>
          </w:p>
        </w:tc>
      </w:tr>
      <w:tr w:rsidR="00E64A1A" w:rsidRPr="00B81E3E" w:rsidTr="008A663B">
        <w:trPr>
          <w:trHeight w:val="794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E64A1A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Воркаут зона на набережной реки Воронеж (за счет внебюджетных источников)</w:t>
            </w:r>
          </w:p>
        </w:tc>
      </w:tr>
      <w:tr w:rsidR="00E64A1A" w:rsidRPr="00B81E3E" w:rsidTr="008A663B">
        <w:trPr>
          <w:trHeight w:val="68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Default="00E64A1A" w:rsidP="00E64A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102.</w:t>
            </w:r>
          </w:p>
        </w:tc>
        <w:tc>
          <w:tcPr>
            <w:tcW w:w="8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A1A" w:rsidRPr="00B81E3E" w:rsidRDefault="005C6F76" w:rsidP="00E64A1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4946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5601970</wp:posOffset>
                      </wp:positionH>
                      <wp:positionV relativeFrom="paragraph">
                        <wp:posOffset>227330</wp:posOffset>
                      </wp:positionV>
                      <wp:extent cx="507365" cy="416560"/>
                      <wp:effectExtent l="0" t="1905" r="1270" b="635"/>
                      <wp:wrapNone/>
                      <wp:docPr id="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7365" cy="416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64A1A" w:rsidRPr="00993CEC" w:rsidRDefault="00E64A1A" w:rsidP="0079111E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7" type="#_x0000_t202" style="position:absolute;margin-left:441.1pt;margin-top:17.9pt;width:39.95pt;height:32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" filled="f" stroked="f">
                      <v:textbox>
                        <w:txbxContent>
                          <w:p w:rsidR="00E64A1A" w:rsidRPr="00993CEC" w:rsidRDefault="00E64A1A" w:rsidP="0079111E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4A1A" w:rsidRPr="00B81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Сквер в районе пр. Мира, 8 – 12 (за счет внебюджетных источников)</w:t>
            </w:r>
          </w:p>
        </w:tc>
      </w:tr>
    </w:tbl>
    <w:p w:rsidR="00AE3656" w:rsidRDefault="00AE3656" w:rsidP="009C5976">
      <w:pPr>
        <w:autoSpaceDE w:val="0"/>
        <w:jc w:val="both"/>
        <w:rPr>
          <w:color w:val="000000"/>
          <w:sz w:val="28"/>
          <w:szCs w:val="28"/>
        </w:rPr>
      </w:pPr>
    </w:p>
    <w:p w:rsidR="004B45A7" w:rsidRDefault="00376BE2" w:rsidP="00744682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3.</w:t>
      </w:r>
      <w:r w:rsidR="003D35DE" w:rsidRPr="00FA353A">
        <w:rPr>
          <w:color w:val="000000"/>
          <w:sz w:val="28"/>
          <w:szCs w:val="28"/>
        </w:rPr>
        <w:t>2</w:t>
      </w:r>
      <w:r w:rsidRPr="00FA353A">
        <w:rPr>
          <w:color w:val="000000"/>
          <w:sz w:val="28"/>
          <w:szCs w:val="28"/>
        </w:rPr>
        <w:t xml:space="preserve">. </w:t>
      </w:r>
      <w:r w:rsidR="00214BBA" w:rsidRPr="00FA353A">
        <w:rPr>
          <w:color w:val="000000"/>
          <w:sz w:val="28"/>
          <w:szCs w:val="28"/>
        </w:rPr>
        <w:t xml:space="preserve">Раздел </w:t>
      </w:r>
      <w:r w:rsidRPr="00FA353A">
        <w:rPr>
          <w:color w:val="000000"/>
          <w:sz w:val="28"/>
          <w:szCs w:val="28"/>
        </w:rPr>
        <w:t>1</w:t>
      </w:r>
      <w:r w:rsidR="00C35777">
        <w:rPr>
          <w:color w:val="000000"/>
          <w:sz w:val="28"/>
          <w:szCs w:val="28"/>
        </w:rPr>
        <w:t>1</w:t>
      </w:r>
      <w:r w:rsidRPr="00FA353A">
        <w:rPr>
          <w:color w:val="000000"/>
          <w:sz w:val="28"/>
          <w:szCs w:val="28"/>
        </w:rPr>
        <w:t xml:space="preserve"> </w:t>
      </w:r>
      <w:r w:rsidR="00AC43E6" w:rsidRPr="00FA353A">
        <w:rPr>
          <w:color w:val="000000"/>
          <w:sz w:val="28"/>
          <w:szCs w:val="28"/>
        </w:rPr>
        <w:t>«</w:t>
      </w:r>
      <w:r w:rsidRPr="00FA353A">
        <w:rPr>
          <w:color w:val="000000"/>
          <w:sz w:val="28"/>
          <w:szCs w:val="28"/>
        </w:rPr>
        <w:t>Виды работ, планируемые к выполнению при благоустройст</w:t>
      </w:r>
      <w:r w:rsidR="00E37F1B">
        <w:rPr>
          <w:color w:val="000000"/>
          <w:sz w:val="28"/>
          <w:szCs w:val="28"/>
        </w:rPr>
        <w:t>ве общественных территорий в 20</w:t>
      </w:r>
      <w:r w:rsidR="00744682">
        <w:rPr>
          <w:color w:val="000000"/>
          <w:sz w:val="28"/>
          <w:szCs w:val="28"/>
        </w:rPr>
        <w:t>2</w:t>
      </w:r>
      <w:r w:rsidR="00C35777">
        <w:rPr>
          <w:color w:val="000000"/>
          <w:sz w:val="28"/>
          <w:szCs w:val="28"/>
        </w:rPr>
        <w:t>3</w:t>
      </w:r>
      <w:r w:rsidRPr="00FA353A">
        <w:rPr>
          <w:color w:val="000000"/>
          <w:sz w:val="28"/>
          <w:szCs w:val="28"/>
        </w:rPr>
        <w:t xml:space="preserve"> году</w:t>
      </w:r>
      <w:r w:rsidR="00AC43E6" w:rsidRPr="00FA353A">
        <w:rPr>
          <w:color w:val="000000"/>
          <w:sz w:val="28"/>
          <w:szCs w:val="28"/>
        </w:rPr>
        <w:t>»</w:t>
      </w:r>
      <w:r w:rsidRPr="00FA353A">
        <w:rPr>
          <w:color w:val="000000"/>
          <w:sz w:val="28"/>
          <w:szCs w:val="28"/>
        </w:rPr>
        <w:t xml:space="preserve"> </w:t>
      </w:r>
      <w:r w:rsidR="00744682">
        <w:rPr>
          <w:color w:val="000000"/>
          <w:sz w:val="28"/>
          <w:szCs w:val="28"/>
        </w:rPr>
        <w:t>изложить в следующей редакции</w:t>
      </w:r>
      <w:r w:rsidRPr="00FA353A">
        <w:rPr>
          <w:color w:val="000000"/>
          <w:sz w:val="28"/>
          <w:szCs w:val="28"/>
        </w:rPr>
        <w:t>:</w:t>
      </w:r>
    </w:p>
    <w:p w:rsidR="00F3559F" w:rsidRDefault="00C35777" w:rsidP="00744682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«11</w:t>
      </w:r>
      <w:r w:rsidR="00F3559F">
        <w:rPr>
          <w:color w:val="000000"/>
          <w:sz w:val="28"/>
          <w:szCs w:val="28"/>
        </w:rPr>
        <w:t xml:space="preserve">. </w:t>
      </w:r>
      <w:r w:rsidR="00F3559F" w:rsidRPr="00FA353A">
        <w:rPr>
          <w:color w:val="000000"/>
          <w:sz w:val="28"/>
          <w:szCs w:val="28"/>
        </w:rPr>
        <w:t>Виды работ, планируемые к выполнению при благоустройстве общественных территорий в 202</w:t>
      </w:r>
      <w:r>
        <w:rPr>
          <w:color w:val="000000"/>
          <w:sz w:val="28"/>
          <w:szCs w:val="28"/>
        </w:rPr>
        <w:t>3</w:t>
      </w:r>
      <w:r w:rsidR="00F3559F" w:rsidRPr="00FA353A">
        <w:rPr>
          <w:color w:val="000000"/>
          <w:sz w:val="28"/>
          <w:szCs w:val="28"/>
        </w:rPr>
        <w:t xml:space="preserve"> году</w:t>
      </w:r>
    </w:p>
    <w:p w:rsidR="0079542C" w:rsidRPr="00F50B46" w:rsidRDefault="00260890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11.1</w:t>
      </w:r>
      <w:r w:rsidR="0079542C" w:rsidRPr="00F50B46">
        <w:rPr>
          <w:color w:val="000000"/>
          <w:sz w:val="28"/>
          <w:szCs w:val="28"/>
        </w:rPr>
        <w:t>. Пешеходная зона в районе улицы 50 лет НЛМК. 2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79542C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</w:t>
      </w:r>
      <w:r w:rsidR="00260890" w:rsidRPr="00F50B46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 Общественная территория с площадкой для выгула собак в районе ул. Свиридова</w:t>
      </w:r>
      <w:r w:rsidR="00D96E0A">
        <w:rPr>
          <w:color w:val="000000"/>
          <w:sz w:val="28"/>
          <w:szCs w:val="28"/>
        </w:rPr>
        <w:t>,</w:t>
      </w:r>
      <w:r w:rsidRPr="00F50B46">
        <w:rPr>
          <w:color w:val="000000"/>
          <w:sz w:val="28"/>
          <w:szCs w:val="28"/>
        </w:rPr>
        <w:t xml:space="preserve"> 6. 2 этап:</w:t>
      </w:r>
    </w:p>
    <w:p w:rsidR="00B81E3E" w:rsidRPr="00D90650" w:rsidRDefault="00B81E3E" w:rsidP="00B81E3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81E3E" w:rsidRPr="00D90650" w:rsidRDefault="00B81E3E" w:rsidP="00B81E3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81E3E" w:rsidRPr="00D90650" w:rsidRDefault="00B81E3E" w:rsidP="00B81E3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81E3E" w:rsidRPr="00D90650" w:rsidRDefault="00B81E3E" w:rsidP="00B81E3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81E3E" w:rsidRPr="00D90650" w:rsidRDefault="00B81E3E" w:rsidP="00B81E3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81E3E" w:rsidRPr="00D90650" w:rsidRDefault="00B81E3E" w:rsidP="00B81E3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81E3E" w:rsidRPr="00D90650" w:rsidRDefault="00B81E3E" w:rsidP="00B81E3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81E3E" w:rsidRPr="00D90650" w:rsidRDefault="00B81E3E" w:rsidP="00B81E3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81E3E" w:rsidRPr="00D90650" w:rsidRDefault="00B81E3E" w:rsidP="00B81E3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установка ограждения территории площадки для выгула собак;</w:t>
      </w:r>
    </w:p>
    <w:p w:rsidR="00E37F1B" w:rsidRPr="00F50B46" w:rsidRDefault="00B81E3E" w:rsidP="00B81E3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lastRenderedPageBreak/>
        <w:t>- приобретение и установка малых архитектурных форм.</w:t>
      </w:r>
    </w:p>
    <w:p w:rsidR="0079542C" w:rsidRPr="00F50B46" w:rsidRDefault="0079542C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</w:t>
      </w:r>
      <w:r w:rsidR="00260890" w:rsidRPr="00F50B46">
        <w:rPr>
          <w:color w:val="000000"/>
          <w:sz w:val="28"/>
          <w:szCs w:val="28"/>
        </w:rPr>
        <w:t>3</w:t>
      </w:r>
      <w:r w:rsidRPr="00F50B46">
        <w:rPr>
          <w:color w:val="000000"/>
          <w:sz w:val="28"/>
          <w:szCs w:val="28"/>
        </w:rPr>
        <w:t>. Детская игровая зона в районе ул. Ко</w:t>
      </w:r>
      <w:r w:rsidR="00B92AC2" w:rsidRPr="00F50B46">
        <w:rPr>
          <w:color w:val="000000"/>
          <w:sz w:val="28"/>
          <w:szCs w:val="28"/>
        </w:rPr>
        <w:t>смонавтов, 58.</w:t>
      </w:r>
      <w:r w:rsidRPr="00F50B46">
        <w:rPr>
          <w:color w:val="000000"/>
          <w:sz w:val="28"/>
          <w:szCs w:val="28"/>
        </w:rPr>
        <w:t>: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-приобретение и установка детского игрового оборудования;</w:t>
      </w:r>
    </w:p>
    <w:p w:rsidR="00650B34" w:rsidRPr="00F50B46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79542C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</w:t>
      </w:r>
      <w:r w:rsidR="00260890" w:rsidRPr="00F50B46">
        <w:rPr>
          <w:color w:val="000000"/>
          <w:sz w:val="28"/>
          <w:szCs w:val="28"/>
        </w:rPr>
        <w:t>4</w:t>
      </w:r>
      <w:r w:rsidRPr="00F50B46">
        <w:rPr>
          <w:color w:val="000000"/>
          <w:sz w:val="28"/>
          <w:szCs w:val="28"/>
        </w:rPr>
        <w:t>. Спортивная зона в рай</w:t>
      </w:r>
      <w:r w:rsidR="00B92AC2" w:rsidRPr="00F50B46">
        <w:rPr>
          <w:color w:val="000000"/>
          <w:sz w:val="28"/>
          <w:szCs w:val="28"/>
        </w:rPr>
        <w:t>оне ул. Космонавтов, 54а</w:t>
      </w:r>
      <w:r w:rsidRPr="00F50B46">
        <w:rPr>
          <w:color w:val="000000"/>
          <w:sz w:val="28"/>
          <w:szCs w:val="28"/>
        </w:rPr>
        <w:t>: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-приобретение и установка спортивного оборудования;</w:t>
      </w:r>
    </w:p>
    <w:p w:rsidR="00650B34" w:rsidRPr="00F50B46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79542C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</w:t>
      </w:r>
      <w:r w:rsidR="00260890" w:rsidRPr="00F50B46">
        <w:rPr>
          <w:color w:val="000000"/>
          <w:sz w:val="28"/>
          <w:szCs w:val="28"/>
        </w:rPr>
        <w:t>5</w:t>
      </w:r>
      <w:r w:rsidRPr="00F50B46">
        <w:rPr>
          <w:color w:val="000000"/>
          <w:sz w:val="28"/>
          <w:szCs w:val="28"/>
        </w:rPr>
        <w:t>. Зона выгула собак в районе ул. Космона</w:t>
      </w:r>
      <w:r w:rsidR="00834AFA" w:rsidRPr="00F50B46">
        <w:rPr>
          <w:color w:val="000000"/>
          <w:sz w:val="28"/>
          <w:szCs w:val="28"/>
        </w:rPr>
        <w:t>втов, 62/1</w:t>
      </w:r>
      <w:r w:rsidRPr="00F50B46">
        <w:rPr>
          <w:color w:val="000000"/>
          <w:sz w:val="28"/>
          <w:szCs w:val="28"/>
        </w:rPr>
        <w:t>: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установка ограждения территории площадки для выгула собак;</w:t>
      </w:r>
    </w:p>
    <w:p w:rsidR="00650B34" w:rsidRPr="00F50B46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260890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11.6</w:t>
      </w:r>
      <w:r w:rsidR="0079542C" w:rsidRPr="00F50B46">
        <w:rPr>
          <w:color w:val="000000"/>
          <w:sz w:val="28"/>
          <w:szCs w:val="28"/>
        </w:rPr>
        <w:t>. Молодежный парк. 2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lastRenderedPageBreak/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-приобретение и установка детского игрового оборудования, спортивного оборудования;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260890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11.7</w:t>
      </w:r>
      <w:r w:rsidR="0079542C" w:rsidRPr="00F50B46">
        <w:rPr>
          <w:color w:val="000000"/>
          <w:sz w:val="28"/>
          <w:szCs w:val="28"/>
        </w:rPr>
        <w:t>. Зона народного фи</w:t>
      </w:r>
      <w:r w:rsidR="00834AFA" w:rsidRPr="00F50B46">
        <w:rPr>
          <w:color w:val="000000"/>
          <w:sz w:val="28"/>
          <w:szCs w:val="28"/>
        </w:rPr>
        <w:t>тнеса в парке Молодежный</w:t>
      </w:r>
      <w:r w:rsidR="0079542C" w:rsidRPr="00F50B46"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-приобретение и установка спортивного оборудования;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106B85" w:rsidRPr="00F50B46" w:rsidRDefault="00260890" w:rsidP="00005AD7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11.8</w:t>
      </w:r>
      <w:r w:rsidR="00106B85" w:rsidRPr="00F50B46">
        <w:rPr>
          <w:color w:val="000000"/>
          <w:sz w:val="28"/>
          <w:szCs w:val="28"/>
        </w:rPr>
        <w:t>. Детская игровая зона в районе ул. Леонтия Кривенкова, стр. 8: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-приобретение и установка детского игрового оборудования;</w:t>
      </w:r>
    </w:p>
    <w:p w:rsidR="00650B34" w:rsidRPr="00F50B46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260890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11.9</w:t>
      </w:r>
      <w:r w:rsidR="0079542C" w:rsidRPr="00F50B46">
        <w:rPr>
          <w:color w:val="000000"/>
          <w:sz w:val="28"/>
          <w:szCs w:val="28"/>
        </w:rPr>
        <w:t>. Пешеходная</w:t>
      </w:r>
      <w:r w:rsidR="00834AFA" w:rsidRPr="00F50B46">
        <w:rPr>
          <w:color w:val="000000"/>
          <w:sz w:val="28"/>
          <w:szCs w:val="28"/>
        </w:rPr>
        <w:t xml:space="preserve"> зона в районе ул. Осипенко</w:t>
      </w:r>
      <w:r w:rsidR="00D96E0A">
        <w:rPr>
          <w:color w:val="000000"/>
          <w:sz w:val="28"/>
          <w:szCs w:val="28"/>
        </w:rPr>
        <w:t>,</w:t>
      </w:r>
      <w:r w:rsidR="00834AFA" w:rsidRPr="00F50B46">
        <w:rPr>
          <w:color w:val="000000"/>
          <w:sz w:val="28"/>
          <w:szCs w:val="28"/>
        </w:rPr>
        <w:t xml:space="preserve"> 18</w:t>
      </w:r>
      <w:r w:rsidR="0079542C" w:rsidRPr="00F50B46"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1F7271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260890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11.1</w:t>
      </w:r>
      <w:r w:rsidR="0079542C" w:rsidRPr="00F50B46">
        <w:rPr>
          <w:color w:val="000000"/>
          <w:sz w:val="28"/>
          <w:szCs w:val="28"/>
        </w:rPr>
        <w:t>0. Общественная территория с площадкой для выгула собак в районе пр-да Кувшинова, 5Б. 2 этап: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lastRenderedPageBreak/>
        <w:t>- устройство покрытий;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650B34" w:rsidRPr="00D90650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установка ограждения территории площадки для выгула собак;</w:t>
      </w:r>
    </w:p>
    <w:p w:rsidR="00650B34" w:rsidRPr="00F50B46" w:rsidRDefault="00650B34" w:rsidP="00650B3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260890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11.1</w:t>
      </w:r>
      <w:r w:rsidR="0079542C" w:rsidRPr="00F50B46">
        <w:rPr>
          <w:color w:val="000000"/>
          <w:sz w:val="28"/>
          <w:szCs w:val="28"/>
        </w:rPr>
        <w:t>1. Пляж в районе ул. Левобережная, 3. 2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1E082E" w:rsidRDefault="001E082E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установка ограждения;</w:t>
      </w:r>
    </w:p>
    <w:p w:rsidR="001E082E" w:rsidRDefault="001E082E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установка навигационных стендов и навигации;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-приобретение и установка детского игрового оборудования, спортивного оборудования;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260890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11.12</w:t>
      </w:r>
      <w:r w:rsidR="0079542C" w:rsidRPr="00F50B46">
        <w:rPr>
          <w:color w:val="000000"/>
          <w:sz w:val="28"/>
          <w:szCs w:val="28"/>
        </w:rPr>
        <w:t>. Сквер Героев Чернобыля. 2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-приобретение и установка детского игрового оборудования;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260890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11.13</w:t>
      </w:r>
      <w:r w:rsidR="0079542C" w:rsidRPr="00F50B46">
        <w:rPr>
          <w:color w:val="000000"/>
          <w:sz w:val="28"/>
          <w:szCs w:val="28"/>
        </w:rPr>
        <w:t xml:space="preserve">. Пешеходная </w:t>
      </w:r>
      <w:r w:rsidR="009A648B" w:rsidRPr="00F50B46">
        <w:rPr>
          <w:color w:val="000000"/>
          <w:sz w:val="28"/>
          <w:szCs w:val="28"/>
        </w:rPr>
        <w:t xml:space="preserve">зона в районе ул. 8 Марта, </w:t>
      </w:r>
      <w:r w:rsidR="0079542C" w:rsidRPr="00F50B46">
        <w:rPr>
          <w:color w:val="000000"/>
          <w:sz w:val="28"/>
          <w:szCs w:val="28"/>
        </w:rPr>
        <w:t>3</w:t>
      </w:r>
      <w:r w:rsidR="00075B43">
        <w:rPr>
          <w:color w:val="000000"/>
          <w:sz w:val="28"/>
          <w:szCs w:val="28"/>
        </w:rPr>
        <w:t>4</w:t>
      </w:r>
      <w:r w:rsidR="000164DD" w:rsidRPr="00F50B46"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1E082E" w:rsidRDefault="00BB1E2D" w:rsidP="001E082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260890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11.14</w:t>
      </w:r>
      <w:r w:rsidR="0079542C" w:rsidRPr="00F50B46">
        <w:rPr>
          <w:color w:val="000000"/>
          <w:sz w:val="28"/>
          <w:szCs w:val="28"/>
        </w:rPr>
        <w:t xml:space="preserve">. Пешеходная зона в районе ул. Мистюкова, </w:t>
      </w:r>
      <w:r w:rsidR="009A648B" w:rsidRPr="00F50B46">
        <w:rPr>
          <w:color w:val="000000"/>
          <w:sz w:val="28"/>
          <w:szCs w:val="28"/>
        </w:rPr>
        <w:t>8: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lastRenderedPageBreak/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B81E3E" w:rsidRPr="00F50B46" w:rsidRDefault="00260890" w:rsidP="00B81E3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11.15</w:t>
      </w:r>
      <w:r w:rsidR="0079542C" w:rsidRPr="00F50B46">
        <w:rPr>
          <w:color w:val="000000"/>
          <w:sz w:val="28"/>
          <w:szCs w:val="28"/>
        </w:rPr>
        <w:t>. Сквер у Комсомольского пруда. 3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-приобретение и установка детского игрового оборудования, спортивного оборудования;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BB1E2D" w:rsidRPr="00D90650" w:rsidRDefault="00B81E3E" w:rsidP="0063798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11.1</w:t>
      </w:r>
      <w:r w:rsidR="00C17D86">
        <w:rPr>
          <w:color w:val="000000"/>
          <w:sz w:val="28"/>
          <w:szCs w:val="28"/>
        </w:rPr>
        <w:t>6</w:t>
      </w:r>
      <w:r w:rsidRPr="00F50B46">
        <w:rPr>
          <w:color w:val="000000"/>
          <w:sz w:val="28"/>
          <w:szCs w:val="28"/>
        </w:rPr>
        <w:t>. Сквер у Комсомольского пруда. 4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</w:t>
      </w:r>
      <w:r w:rsidR="00F41EDA">
        <w:rPr>
          <w:color w:val="000000"/>
          <w:sz w:val="28"/>
          <w:szCs w:val="28"/>
        </w:rPr>
        <w:t>ние.</w:t>
      </w:r>
    </w:p>
    <w:p w:rsidR="0079542C" w:rsidRPr="00F50B46" w:rsidRDefault="00260890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11.1</w:t>
      </w:r>
      <w:r w:rsidR="00C17D86">
        <w:rPr>
          <w:color w:val="000000"/>
          <w:sz w:val="28"/>
          <w:szCs w:val="28"/>
        </w:rPr>
        <w:t>7</w:t>
      </w:r>
      <w:r w:rsidR="0079542C" w:rsidRPr="00F50B46">
        <w:rPr>
          <w:color w:val="000000"/>
          <w:sz w:val="28"/>
          <w:szCs w:val="28"/>
        </w:rPr>
        <w:t>. Пешеходная зона в районе ул. Зегеля, 13а: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260890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11.1</w:t>
      </w:r>
      <w:r w:rsidR="00C17D86">
        <w:rPr>
          <w:color w:val="000000"/>
          <w:sz w:val="28"/>
          <w:szCs w:val="28"/>
        </w:rPr>
        <w:t>8</w:t>
      </w:r>
      <w:r w:rsidR="0079542C" w:rsidRPr="00F50B46">
        <w:rPr>
          <w:color w:val="000000"/>
          <w:sz w:val="28"/>
          <w:szCs w:val="28"/>
        </w:rPr>
        <w:t>. Пешеходная зона в районе ул. Маяковского - ул. Салтыкова-Щедрина. 2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260890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11.1</w:t>
      </w:r>
      <w:r w:rsidR="00C17D86">
        <w:rPr>
          <w:color w:val="000000"/>
          <w:sz w:val="28"/>
          <w:szCs w:val="28"/>
        </w:rPr>
        <w:t>9</w:t>
      </w:r>
      <w:r w:rsidR="0079542C" w:rsidRPr="00F50B46">
        <w:rPr>
          <w:color w:val="000000"/>
          <w:sz w:val="28"/>
          <w:szCs w:val="28"/>
        </w:rPr>
        <w:t>. Пешеходная зона в районе каскада фонтанов на пл. Соборная. 2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lastRenderedPageBreak/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79542C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0164DD" w:rsidRPr="00F50B46">
        <w:rPr>
          <w:color w:val="000000"/>
          <w:sz w:val="28"/>
          <w:szCs w:val="28"/>
        </w:rPr>
        <w:t>1.20</w:t>
      </w:r>
      <w:r w:rsidRPr="00F50B46">
        <w:rPr>
          <w:color w:val="000000"/>
          <w:sz w:val="28"/>
          <w:szCs w:val="28"/>
        </w:rPr>
        <w:t>. Пешеходная зона в районе ул. Октябрьской, 26: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11.21</w:t>
      </w:r>
      <w:r w:rsidR="0079542C" w:rsidRPr="00F50B46">
        <w:rPr>
          <w:color w:val="000000"/>
          <w:sz w:val="28"/>
          <w:szCs w:val="28"/>
        </w:rPr>
        <w:t>. Место отдыха у воды в райо</w:t>
      </w:r>
      <w:r w:rsidR="007A4664" w:rsidRPr="00F50B46">
        <w:rPr>
          <w:color w:val="000000"/>
          <w:sz w:val="28"/>
          <w:szCs w:val="28"/>
        </w:rPr>
        <w:t>не пляжа Свободный Сокол</w:t>
      </w:r>
      <w:r w:rsidR="0079542C" w:rsidRPr="00F50B46"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-приобретение и установка детского игрового оборудования, спортивного оборудования;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11.22</w:t>
      </w:r>
      <w:r w:rsidR="0079542C" w:rsidRPr="00F50B46">
        <w:rPr>
          <w:color w:val="000000"/>
          <w:sz w:val="28"/>
          <w:szCs w:val="28"/>
        </w:rPr>
        <w:t>. Пешеходная зона в районе Проспект Победы, 128: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616971" w:rsidRDefault="00616971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11.23. </w:t>
      </w:r>
      <w:r w:rsidRPr="00B81E3E">
        <w:rPr>
          <w:color w:val="000000"/>
          <w:sz w:val="28"/>
          <w:szCs w:val="28"/>
        </w:rPr>
        <w:t>Пешеходная зона в районе ул. Гагарина, 61А</w:t>
      </w:r>
      <w:r>
        <w:rPr>
          <w:color w:val="000000"/>
          <w:sz w:val="28"/>
          <w:szCs w:val="28"/>
        </w:rPr>
        <w:t>:</w:t>
      </w:r>
    </w:p>
    <w:p w:rsidR="00616971" w:rsidRPr="00D90650" w:rsidRDefault="00616971" w:rsidP="00616971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616971" w:rsidRPr="00D90650" w:rsidRDefault="00616971" w:rsidP="00616971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616971" w:rsidRPr="00D90650" w:rsidRDefault="00616971" w:rsidP="00616971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616971" w:rsidRPr="00D90650" w:rsidRDefault="00616971" w:rsidP="00616971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616971" w:rsidRPr="00D90650" w:rsidRDefault="00616971" w:rsidP="00616971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616971" w:rsidRPr="00F50B46" w:rsidRDefault="00616971" w:rsidP="00616971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lastRenderedPageBreak/>
        <w:t>- устройство сетей наружного освещен</w:t>
      </w:r>
      <w:r w:rsidR="005737BE">
        <w:rPr>
          <w:color w:val="000000"/>
          <w:sz w:val="28"/>
          <w:szCs w:val="28"/>
        </w:rPr>
        <w:t>ия.</w:t>
      </w:r>
    </w:p>
    <w:p w:rsidR="0079542C" w:rsidRPr="00F50B46" w:rsidRDefault="0079542C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</w:t>
      </w:r>
      <w:r w:rsidR="000164DD" w:rsidRPr="00F50B46">
        <w:rPr>
          <w:color w:val="000000"/>
          <w:sz w:val="28"/>
          <w:szCs w:val="28"/>
        </w:rPr>
        <w:t>2</w:t>
      </w:r>
      <w:r w:rsidR="00616971">
        <w:rPr>
          <w:color w:val="000000"/>
          <w:sz w:val="28"/>
          <w:szCs w:val="28"/>
        </w:rPr>
        <w:t>4</w:t>
      </w:r>
      <w:r w:rsidRPr="00F50B46">
        <w:rPr>
          <w:color w:val="000000"/>
          <w:sz w:val="28"/>
          <w:szCs w:val="28"/>
        </w:rPr>
        <w:t xml:space="preserve">. Пешеходная зона в </w:t>
      </w:r>
      <w:r w:rsidR="00D14BFC">
        <w:rPr>
          <w:color w:val="000000"/>
          <w:sz w:val="28"/>
          <w:szCs w:val="28"/>
        </w:rPr>
        <w:t>районе ул. Гагарина, 61А</w:t>
      </w:r>
      <w:r w:rsidR="0088780F">
        <w:rPr>
          <w:color w:val="000000"/>
          <w:sz w:val="28"/>
          <w:szCs w:val="28"/>
        </w:rPr>
        <w:t>. 2 этап</w:t>
      </w:r>
      <w:r w:rsidRPr="00F50B46"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11.2</w:t>
      </w:r>
      <w:r w:rsidR="00616971">
        <w:rPr>
          <w:color w:val="000000"/>
          <w:sz w:val="28"/>
          <w:szCs w:val="28"/>
        </w:rPr>
        <w:t>5</w:t>
      </w:r>
      <w:r w:rsidR="0079542C" w:rsidRPr="00F50B46">
        <w:rPr>
          <w:color w:val="000000"/>
          <w:sz w:val="28"/>
          <w:szCs w:val="28"/>
        </w:rPr>
        <w:t>. Площадь Клименкова: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-приобретение и установка детского игрового оборудования, спортивного оборудования;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260890" w:rsidRPr="00F50B46" w:rsidRDefault="000164DD" w:rsidP="00260890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11.2</w:t>
      </w:r>
      <w:r w:rsidR="00616971">
        <w:rPr>
          <w:color w:val="000000"/>
          <w:sz w:val="28"/>
          <w:szCs w:val="28"/>
        </w:rPr>
        <w:t>6</w:t>
      </w:r>
      <w:r w:rsidR="00260890" w:rsidRPr="00F50B46">
        <w:rPr>
          <w:color w:val="000000"/>
          <w:sz w:val="28"/>
          <w:szCs w:val="28"/>
        </w:rPr>
        <w:t>. Площадь Клименкова. 2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260890" w:rsidRPr="00F50B46" w:rsidRDefault="000164DD" w:rsidP="00260890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11.2</w:t>
      </w:r>
      <w:r w:rsidR="00616971">
        <w:rPr>
          <w:color w:val="000000"/>
          <w:sz w:val="28"/>
          <w:szCs w:val="28"/>
        </w:rPr>
        <w:t>7</w:t>
      </w:r>
      <w:r w:rsidR="00260890" w:rsidRPr="00F50B46">
        <w:rPr>
          <w:color w:val="000000"/>
          <w:sz w:val="28"/>
          <w:szCs w:val="28"/>
        </w:rPr>
        <w:t>. Площадь Клименкова. 3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lastRenderedPageBreak/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A4664" w:rsidRPr="00F50B46" w:rsidRDefault="000164DD" w:rsidP="007A466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11.2</w:t>
      </w:r>
      <w:r w:rsidR="00616971">
        <w:rPr>
          <w:color w:val="000000"/>
          <w:sz w:val="28"/>
          <w:szCs w:val="28"/>
        </w:rPr>
        <w:t>8</w:t>
      </w:r>
      <w:r w:rsidR="007A4664" w:rsidRPr="00F50B46">
        <w:rPr>
          <w:color w:val="000000"/>
          <w:sz w:val="28"/>
          <w:szCs w:val="28"/>
        </w:rPr>
        <w:t>. Место отдыха в районе пруда (район 3 участка ЛТЗ):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11.2</w:t>
      </w:r>
      <w:r w:rsidR="00616971">
        <w:rPr>
          <w:color w:val="000000"/>
          <w:sz w:val="28"/>
          <w:szCs w:val="28"/>
        </w:rPr>
        <w:t>9</w:t>
      </w:r>
      <w:r w:rsidR="0079542C" w:rsidRPr="00F50B46">
        <w:rPr>
          <w:color w:val="000000"/>
          <w:sz w:val="28"/>
          <w:szCs w:val="28"/>
        </w:rPr>
        <w:t>. Место отдыха в районе пруда (район 3 участка ЛТЗ). 2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</w:t>
      </w:r>
      <w:r w:rsidR="00616971">
        <w:rPr>
          <w:color w:val="000000"/>
          <w:sz w:val="28"/>
          <w:szCs w:val="28"/>
        </w:rPr>
        <w:t>30</w:t>
      </w:r>
      <w:r w:rsidR="0079542C" w:rsidRPr="00F50B46">
        <w:rPr>
          <w:color w:val="000000"/>
          <w:sz w:val="28"/>
          <w:szCs w:val="28"/>
        </w:rPr>
        <w:t>. Пешеходная зона в районе ул. Гагарина, 36. 2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55675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11.3</w:t>
      </w:r>
      <w:r w:rsidR="00616971">
        <w:rPr>
          <w:color w:val="000000"/>
          <w:sz w:val="28"/>
          <w:szCs w:val="28"/>
        </w:rPr>
        <w:t>1</w:t>
      </w:r>
      <w:r w:rsidR="0055675C" w:rsidRPr="00F50B46">
        <w:rPr>
          <w:color w:val="000000"/>
          <w:sz w:val="28"/>
          <w:szCs w:val="28"/>
        </w:rPr>
        <w:t>. Пешеходная зона в районе ул. Гагарина, 36. 3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lastRenderedPageBreak/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11.3</w:t>
      </w:r>
      <w:r w:rsidR="00616971">
        <w:rPr>
          <w:color w:val="000000"/>
          <w:sz w:val="28"/>
          <w:szCs w:val="28"/>
        </w:rPr>
        <w:t>2</w:t>
      </w:r>
      <w:r w:rsidR="0079542C" w:rsidRPr="00F50B46">
        <w:rPr>
          <w:color w:val="000000"/>
          <w:sz w:val="28"/>
          <w:szCs w:val="28"/>
        </w:rPr>
        <w:t xml:space="preserve">. Пешеходная зона </w:t>
      </w:r>
      <w:r w:rsidR="0055675C" w:rsidRPr="00F50B46">
        <w:rPr>
          <w:color w:val="000000"/>
          <w:sz w:val="28"/>
          <w:szCs w:val="28"/>
        </w:rPr>
        <w:t>в районе ул. Осканова, 2</w:t>
      </w:r>
      <w:r w:rsidR="0079542C" w:rsidRPr="00F50B46"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-приобретение и установка детского игрового оборудования;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11.3</w:t>
      </w:r>
      <w:r w:rsidR="00616971">
        <w:rPr>
          <w:color w:val="000000"/>
          <w:sz w:val="28"/>
          <w:szCs w:val="28"/>
        </w:rPr>
        <w:t>3</w:t>
      </w:r>
      <w:r w:rsidR="0079542C" w:rsidRPr="00F50B46">
        <w:rPr>
          <w:color w:val="000000"/>
          <w:sz w:val="28"/>
          <w:szCs w:val="28"/>
        </w:rPr>
        <w:t>. Пешеходная зона в районе ул. Катукова, 4 - 14: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260890" w:rsidRPr="00F50B46" w:rsidRDefault="000164DD" w:rsidP="00260890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11.3</w:t>
      </w:r>
      <w:r w:rsidR="00616971">
        <w:rPr>
          <w:color w:val="000000"/>
          <w:sz w:val="28"/>
          <w:szCs w:val="28"/>
        </w:rPr>
        <w:t>4</w:t>
      </w:r>
      <w:r w:rsidR="00260890" w:rsidRPr="00F50B46">
        <w:rPr>
          <w:color w:val="000000"/>
          <w:sz w:val="28"/>
          <w:szCs w:val="28"/>
        </w:rPr>
        <w:t>. Пешеходная зона в районе ул. Катукова, 4 – 14. 2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260890" w:rsidRPr="00F50B46" w:rsidRDefault="000164DD" w:rsidP="00260890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11.3</w:t>
      </w:r>
      <w:r w:rsidR="00616971">
        <w:rPr>
          <w:color w:val="000000"/>
          <w:sz w:val="28"/>
          <w:szCs w:val="28"/>
        </w:rPr>
        <w:t>5</w:t>
      </w:r>
      <w:r w:rsidR="00260890" w:rsidRPr="00F50B46">
        <w:rPr>
          <w:color w:val="000000"/>
          <w:sz w:val="28"/>
          <w:szCs w:val="28"/>
        </w:rPr>
        <w:t>. Пешеходная зона в районе ул. Катукова, 4 – 14. 3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lastRenderedPageBreak/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11.3</w:t>
      </w:r>
      <w:r w:rsidR="00616971">
        <w:rPr>
          <w:color w:val="000000"/>
          <w:sz w:val="28"/>
          <w:szCs w:val="28"/>
        </w:rPr>
        <w:t>6</w:t>
      </w:r>
      <w:r w:rsidR="0079542C" w:rsidRPr="00F50B46">
        <w:rPr>
          <w:color w:val="000000"/>
          <w:sz w:val="28"/>
          <w:szCs w:val="28"/>
        </w:rPr>
        <w:t>. Сквер Безопасности Дорожного Движения: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260890" w:rsidRPr="00F50B46" w:rsidRDefault="00260890" w:rsidP="00260890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</w:t>
      </w:r>
      <w:r w:rsidR="000164DD" w:rsidRPr="00F50B46">
        <w:rPr>
          <w:color w:val="000000"/>
          <w:sz w:val="28"/>
          <w:szCs w:val="28"/>
        </w:rPr>
        <w:t>3</w:t>
      </w:r>
      <w:r w:rsidR="00616971">
        <w:rPr>
          <w:color w:val="000000"/>
          <w:sz w:val="28"/>
          <w:szCs w:val="28"/>
        </w:rPr>
        <w:t>7</w:t>
      </w:r>
      <w:r w:rsidRPr="00F50B46">
        <w:rPr>
          <w:color w:val="000000"/>
          <w:sz w:val="28"/>
          <w:szCs w:val="28"/>
        </w:rPr>
        <w:t>. Сквер Безопасности Дорожного Движения. 2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08482D" w:rsidRPr="00F50B46" w:rsidRDefault="0008482D" w:rsidP="000848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11.3</w:t>
      </w:r>
      <w:r w:rsidR="00616971">
        <w:rPr>
          <w:color w:val="000000"/>
          <w:sz w:val="28"/>
          <w:szCs w:val="28"/>
        </w:rPr>
        <w:t>8</w:t>
      </w:r>
      <w:r w:rsidRPr="00F50B46">
        <w:rPr>
          <w:color w:val="000000"/>
          <w:sz w:val="28"/>
          <w:szCs w:val="28"/>
        </w:rPr>
        <w:t xml:space="preserve">. Сквер Безопасности Дорожного Движения. </w:t>
      </w:r>
      <w:r w:rsidRPr="00650B34">
        <w:rPr>
          <w:color w:val="000000"/>
          <w:sz w:val="28"/>
          <w:szCs w:val="28"/>
        </w:rPr>
        <w:t>3</w:t>
      </w:r>
      <w:r w:rsidRPr="00F50B46">
        <w:rPr>
          <w:color w:val="000000"/>
          <w:sz w:val="28"/>
          <w:szCs w:val="28"/>
        </w:rPr>
        <w:t xml:space="preserve">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-приобретение и установка детского игрового оборудования;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79542C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0164DD" w:rsidRPr="00F50B46">
        <w:rPr>
          <w:color w:val="000000"/>
          <w:sz w:val="28"/>
          <w:szCs w:val="28"/>
        </w:rPr>
        <w:t>1.3</w:t>
      </w:r>
      <w:r w:rsidR="00616971">
        <w:rPr>
          <w:color w:val="000000"/>
          <w:sz w:val="28"/>
          <w:szCs w:val="28"/>
        </w:rPr>
        <w:t>9</w:t>
      </w:r>
      <w:r w:rsidRPr="00F50B46">
        <w:rPr>
          <w:color w:val="000000"/>
          <w:sz w:val="28"/>
          <w:szCs w:val="28"/>
        </w:rPr>
        <w:t>. Сквер напротив ДК Студеновский в районе ул. Шкатова, 25: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lastRenderedPageBreak/>
        <w:t>- приобретение и установка малых архитектурных форм.</w:t>
      </w:r>
    </w:p>
    <w:p w:rsidR="00615AFF" w:rsidRDefault="000164DD" w:rsidP="00260890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</w:t>
      </w:r>
      <w:r w:rsidR="00616971">
        <w:rPr>
          <w:color w:val="000000"/>
          <w:sz w:val="28"/>
          <w:szCs w:val="28"/>
        </w:rPr>
        <w:t>40</w:t>
      </w:r>
      <w:r w:rsidR="00260890" w:rsidRPr="00F50B46">
        <w:rPr>
          <w:color w:val="000000"/>
          <w:sz w:val="28"/>
          <w:szCs w:val="28"/>
        </w:rPr>
        <w:t xml:space="preserve">. Сквер напротив ДК Студеновский в районе ул. Шкатова, 25. </w:t>
      </w:r>
    </w:p>
    <w:p w:rsidR="00260890" w:rsidRPr="00F50B46" w:rsidRDefault="00260890" w:rsidP="00260890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2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615AFF" w:rsidRDefault="000164DD" w:rsidP="00260890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</w:t>
      </w:r>
      <w:r w:rsidR="0008482D">
        <w:rPr>
          <w:color w:val="000000"/>
          <w:sz w:val="28"/>
          <w:szCs w:val="28"/>
          <w:lang w:val="en-US"/>
        </w:rPr>
        <w:t>4</w:t>
      </w:r>
      <w:r w:rsidR="00616971">
        <w:rPr>
          <w:color w:val="000000"/>
          <w:sz w:val="28"/>
          <w:szCs w:val="28"/>
        </w:rPr>
        <w:t>1</w:t>
      </w:r>
      <w:r w:rsidR="00260890" w:rsidRPr="00F50B46">
        <w:rPr>
          <w:color w:val="000000"/>
          <w:sz w:val="28"/>
          <w:szCs w:val="28"/>
        </w:rPr>
        <w:t xml:space="preserve">. Сквер напротив ДК Студеновский в районе ул. Шкатова, 25. </w:t>
      </w:r>
    </w:p>
    <w:p w:rsidR="00260890" w:rsidRPr="00F50B46" w:rsidRDefault="00260890" w:rsidP="00260890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3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11.4</w:t>
      </w:r>
      <w:r w:rsidR="00616971">
        <w:rPr>
          <w:color w:val="000000"/>
          <w:sz w:val="28"/>
          <w:szCs w:val="28"/>
        </w:rPr>
        <w:t>2</w:t>
      </w:r>
      <w:r w:rsidR="0079542C" w:rsidRPr="00F50B46">
        <w:rPr>
          <w:color w:val="000000"/>
          <w:sz w:val="28"/>
          <w:szCs w:val="28"/>
        </w:rPr>
        <w:t>. Пешеход</w:t>
      </w:r>
      <w:r w:rsidR="0055675C" w:rsidRPr="00F50B46">
        <w:rPr>
          <w:color w:val="000000"/>
          <w:sz w:val="28"/>
          <w:szCs w:val="28"/>
        </w:rPr>
        <w:t>ная зона в районе ул. Коцаря, 1</w:t>
      </w:r>
      <w:r w:rsidR="0079542C" w:rsidRPr="00F50B46"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-приобретение и установка детского игрового оборудования, спортивного оборудования;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11.4</w:t>
      </w:r>
      <w:r w:rsidR="00616971">
        <w:rPr>
          <w:color w:val="000000"/>
          <w:sz w:val="28"/>
          <w:szCs w:val="28"/>
        </w:rPr>
        <w:t>3</w:t>
      </w:r>
      <w:r w:rsidR="0079542C" w:rsidRPr="00F50B46">
        <w:rPr>
          <w:color w:val="000000"/>
          <w:sz w:val="28"/>
          <w:szCs w:val="28"/>
        </w:rPr>
        <w:t>. Пешеходная зона в районе ул. Смыслова, 1 - 4. 2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E64A1A" w:rsidRPr="00F50B46" w:rsidRDefault="00E64A1A" w:rsidP="00E64A1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11.4</w:t>
      </w:r>
      <w:r>
        <w:rPr>
          <w:color w:val="000000"/>
          <w:sz w:val="28"/>
          <w:szCs w:val="28"/>
        </w:rPr>
        <w:t>4</w:t>
      </w:r>
      <w:r w:rsidRPr="00F50B46">
        <w:rPr>
          <w:color w:val="000000"/>
          <w:sz w:val="28"/>
          <w:szCs w:val="28"/>
        </w:rPr>
        <w:t>. Пешеходная зона</w:t>
      </w:r>
      <w:r>
        <w:rPr>
          <w:color w:val="000000"/>
          <w:sz w:val="28"/>
          <w:szCs w:val="28"/>
        </w:rPr>
        <w:t xml:space="preserve"> в районе ул. Смыслова, 1 - 4. 3</w:t>
      </w:r>
      <w:r w:rsidRPr="00F50B46">
        <w:rPr>
          <w:color w:val="000000"/>
          <w:sz w:val="28"/>
          <w:szCs w:val="28"/>
        </w:rPr>
        <w:t xml:space="preserve"> этап:</w:t>
      </w:r>
    </w:p>
    <w:p w:rsidR="00E64A1A" w:rsidRPr="00D90650" w:rsidRDefault="00E64A1A" w:rsidP="00E64A1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lastRenderedPageBreak/>
        <w:t>- разработка проектно-сметной документации;</w:t>
      </w:r>
    </w:p>
    <w:p w:rsidR="00E64A1A" w:rsidRPr="00D90650" w:rsidRDefault="00E64A1A" w:rsidP="00E64A1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E64A1A" w:rsidRPr="00D90650" w:rsidRDefault="00E64A1A" w:rsidP="00E64A1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E64A1A" w:rsidRPr="00D90650" w:rsidRDefault="00E64A1A" w:rsidP="00E64A1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E64A1A" w:rsidRPr="00D90650" w:rsidRDefault="00E64A1A" w:rsidP="00E64A1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E64A1A" w:rsidRPr="00D90650" w:rsidRDefault="00E64A1A" w:rsidP="00E64A1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E64A1A" w:rsidRPr="00D90650" w:rsidRDefault="00E64A1A" w:rsidP="00E64A1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E64A1A" w:rsidRPr="00F50B46" w:rsidRDefault="00E64A1A" w:rsidP="00E64A1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11.4</w:t>
      </w:r>
      <w:r w:rsidR="00E64A1A">
        <w:rPr>
          <w:color w:val="000000"/>
          <w:sz w:val="28"/>
          <w:szCs w:val="28"/>
        </w:rPr>
        <w:t>5</w:t>
      </w:r>
      <w:r w:rsidR="0079542C" w:rsidRPr="00F50B46">
        <w:rPr>
          <w:color w:val="000000"/>
          <w:sz w:val="28"/>
          <w:szCs w:val="28"/>
        </w:rPr>
        <w:t>. Пешеходная зона в районе ул. Буденного, 1а (Желт</w:t>
      </w:r>
      <w:r w:rsidR="0055675C" w:rsidRPr="00F50B46">
        <w:rPr>
          <w:color w:val="000000"/>
          <w:sz w:val="28"/>
          <w:szCs w:val="28"/>
        </w:rPr>
        <w:t>ые пески)</w:t>
      </w:r>
      <w:r w:rsidR="0079542C" w:rsidRPr="00F50B46"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-приобретение и установка спортивного оборудования;</w:t>
      </w:r>
    </w:p>
    <w:p w:rsidR="00650B34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79542C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E64A1A">
        <w:rPr>
          <w:color w:val="000000"/>
          <w:sz w:val="28"/>
          <w:szCs w:val="28"/>
        </w:rPr>
        <w:t>11</w:t>
      </w:r>
      <w:r w:rsidR="000164DD" w:rsidRPr="00E64A1A">
        <w:rPr>
          <w:color w:val="000000"/>
          <w:sz w:val="28"/>
          <w:szCs w:val="28"/>
        </w:rPr>
        <w:t>.4</w:t>
      </w:r>
      <w:r w:rsidR="00E64A1A" w:rsidRPr="00E64A1A">
        <w:rPr>
          <w:color w:val="000000"/>
          <w:sz w:val="28"/>
          <w:szCs w:val="28"/>
        </w:rPr>
        <w:t>6</w:t>
      </w:r>
      <w:r w:rsidRPr="00E64A1A">
        <w:rPr>
          <w:color w:val="000000"/>
          <w:sz w:val="28"/>
          <w:szCs w:val="28"/>
        </w:rPr>
        <w:t>. Детская игровая зона в районе Технол</w:t>
      </w:r>
      <w:r w:rsidR="00112EDF" w:rsidRPr="00E64A1A">
        <w:rPr>
          <w:color w:val="000000"/>
          <w:sz w:val="28"/>
          <w:szCs w:val="28"/>
        </w:rPr>
        <w:t>огического переулка, 14а</w:t>
      </w:r>
      <w:r w:rsidRPr="00E64A1A"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-приобретение и установка детского игрового оборудования, спортивного оборудования;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11.4</w:t>
      </w:r>
      <w:r w:rsidR="00E64A1A">
        <w:rPr>
          <w:color w:val="000000"/>
          <w:sz w:val="28"/>
          <w:szCs w:val="28"/>
        </w:rPr>
        <w:t>7</w:t>
      </w:r>
      <w:r w:rsidR="0079542C" w:rsidRPr="00F50B46">
        <w:rPr>
          <w:color w:val="000000"/>
          <w:sz w:val="28"/>
          <w:szCs w:val="28"/>
        </w:rPr>
        <w:t>. Пешеходная з</w:t>
      </w:r>
      <w:r w:rsidR="00112EDF" w:rsidRPr="00F50B46">
        <w:rPr>
          <w:color w:val="000000"/>
          <w:sz w:val="28"/>
          <w:szCs w:val="28"/>
        </w:rPr>
        <w:t>она по ул. Хренникова, 6</w:t>
      </w:r>
      <w:r w:rsidR="0079542C" w:rsidRPr="00F50B46"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11.4</w:t>
      </w:r>
      <w:r w:rsidR="00E64A1A">
        <w:rPr>
          <w:color w:val="000000"/>
          <w:sz w:val="28"/>
          <w:szCs w:val="28"/>
        </w:rPr>
        <w:t>8</w:t>
      </w:r>
      <w:r w:rsidR="0079542C" w:rsidRPr="00F50B46">
        <w:rPr>
          <w:color w:val="000000"/>
          <w:sz w:val="28"/>
          <w:szCs w:val="28"/>
        </w:rPr>
        <w:t>. Сквер Бо</w:t>
      </w:r>
      <w:r w:rsidR="00112EDF" w:rsidRPr="00F50B46">
        <w:rPr>
          <w:color w:val="000000"/>
          <w:sz w:val="28"/>
          <w:szCs w:val="28"/>
        </w:rPr>
        <w:t xml:space="preserve">евых действий </w:t>
      </w:r>
      <w:r w:rsidR="00112EDF" w:rsidRPr="003B7741">
        <w:rPr>
          <w:color w:val="000000"/>
          <w:sz w:val="28"/>
          <w:szCs w:val="28"/>
        </w:rPr>
        <w:t>по ул. Хренникова</w:t>
      </w:r>
      <w:r w:rsidR="00946D98" w:rsidRPr="003B7741"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lastRenderedPageBreak/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11.4</w:t>
      </w:r>
      <w:r w:rsidR="00E64A1A">
        <w:rPr>
          <w:color w:val="000000"/>
          <w:sz w:val="28"/>
          <w:szCs w:val="28"/>
        </w:rPr>
        <w:t>9</w:t>
      </w:r>
      <w:r w:rsidR="0079542C" w:rsidRPr="00F50B46">
        <w:rPr>
          <w:color w:val="000000"/>
          <w:sz w:val="28"/>
          <w:szCs w:val="28"/>
        </w:rPr>
        <w:t>. Пешеходная зона в районе ул. Сенная, 40 - 47: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</w:t>
      </w:r>
      <w:r w:rsidR="00E64A1A">
        <w:rPr>
          <w:color w:val="000000"/>
          <w:sz w:val="28"/>
          <w:szCs w:val="28"/>
        </w:rPr>
        <w:t>50</w:t>
      </w:r>
      <w:r w:rsidR="0079542C" w:rsidRPr="00F50B46">
        <w:rPr>
          <w:color w:val="000000"/>
          <w:sz w:val="28"/>
          <w:szCs w:val="28"/>
        </w:rPr>
        <w:t>. Пешеходная зона в районе ул. Айвазовского, 7: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</w:t>
      </w:r>
      <w:r w:rsidR="00E64A1A">
        <w:rPr>
          <w:color w:val="000000"/>
          <w:sz w:val="28"/>
          <w:szCs w:val="28"/>
        </w:rPr>
        <w:t>51</w:t>
      </w:r>
      <w:r w:rsidR="0079542C" w:rsidRPr="00F50B46">
        <w:rPr>
          <w:color w:val="000000"/>
          <w:sz w:val="28"/>
          <w:szCs w:val="28"/>
        </w:rPr>
        <w:t>. Пешеходная зона в районе пр. Победы, 134: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</w:t>
      </w:r>
      <w:r w:rsidR="0008482D">
        <w:rPr>
          <w:color w:val="000000"/>
          <w:sz w:val="28"/>
          <w:szCs w:val="28"/>
          <w:lang w:val="en-US"/>
        </w:rPr>
        <w:t>5</w:t>
      </w:r>
      <w:r w:rsidR="00E64A1A">
        <w:rPr>
          <w:color w:val="000000"/>
          <w:sz w:val="28"/>
          <w:szCs w:val="28"/>
        </w:rPr>
        <w:t>2</w:t>
      </w:r>
      <w:r w:rsidR="0079542C" w:rsidRPr="00F50B46">
        <w:rPr>
          <w:color w:val="000000"/>
          <w:sz w:val="28"/>
          <w:szCs w:val="28"/>
        </w:rPr>
        <w:t xml:space="preserve">. Бульвар Виктора Сорокина по ул. Ленина. </w:t>
      </w:r>
      <w:r w:rsidR="00390F75">
        <w:rPr>
          <w:color w:val="000000"/>
          <w:sz w:val="28"/>
          <w:szCs w:val="28"/>
        </w:rPr>
        <w:t>3 этап</w:t>
      </w:r>
      <w:r w:rsidR="0079542C" w:rsidRPr="00F50B46"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lastRenderedPageBreak/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11.5</w:t>
      </w:r>
      <w:r w:rsidR="00E64A1A">
        <w:rPr>
          <w:color w:val="000000"/>
          <w:sz w:val="28"/>
          <w:szCs w:val="28"/>
        </w:rPr>
        <w:t>3</w:t>
      </w:r>
      <w:r w:rsidR="0079542C" w:rsidRPr="00F50B46">
        <w:rPr>
          <w:color w:val="000000"/>
          <w:sz w:val="28"/>
          <w:szCs w:val="28"/>
        </w:rPr>
        <w:t>. Пешеходная зона в районе ул. Ушинского, 9: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11.5</w:t>
      </w:r>
      <w:r w:rsidR="00E64A1A">
        <w:rPr>
          <w:color w:val="000000"/>
          <w:sz w:val="28"/>
          <w:szCs w:val="28"/>
        </w:rPr>
        <w:t>4</w:t>
      </w:r>
      <w:r w:rsidR="0079542C" w:rsidRPr="00F50B46">
        <w:rPr>
          <w:color w:val="000000"/>
          <w:sz w:val="28"/>
          <w:szCs w:val="28"/>
        </w:rPr>
        <w:t xml:space="preserve">. Пешеходная зона в районе </w:t>
      </w:r>
      <w:r w:rsidR="00F61193">
        <w:rPr>
          <w:color w:val="000000"/>
          <w:sz w:val="28"/>
          <w:szCs w:val="28"/>
        </w:rPr>
        <w:t>Плеханова,</w:t>
      </w:r>
      <w:r w:rsidR="00756743">
        <w:rPr>
          <w:color w:val="000000"/>
          <w:sz w:val="28"/>
          <w:szCs w:val="28"/>
        </w:rPr>
        <w:t xml:space="preserve"> </w:t>
      </w:r>
      <w:r w:rsidR="00F61193">
        <w:rPr>
          <w:color w:val="000000"/>
          <w:sz w:val="28"/>
          <w:szCs w:val="28"/>
        </w:rPr>
        <w:t>3</w:t>
      </w:r>
      <w:r w:rsidR="00756743">
        <w:rPr>
          <w:color w:val="000000"/>
          <w:sz w:val="28"/>
          <w:szCs w:val="28"/>
        </w:rPr>
        <w:t>. 2 этап</w:t>
      </w:r>
      <w:r w:rsidR="0079542C" w:rsidRPr="00F50B46">
        <w:rPr>
          <w:color w:val="000000"/>
          <w:sz w:val="28"/>
          <w:szCs w:val="28"/>
        </w:rPr>
        <w:t>: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демонтажные работы;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подготовительные работы;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устройство покрытий;</w:t>
      </w:r>
    </w:p>
    <w:p w:rsidR="00B36BAD" w:rsidRPr="00F50B46" w:rsidRDefault="00B36BAD" w:rsidP="00F222A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 xml:space="preserve">- </w:t>
      </w:r>
      <w:r w:rsidR="00F222AA" w:rsidRPr="00D90650">
        <w:rPr>
          <w:color w:val="000000"/>
          <w:sz w:val="28"/>
          <w:szCs w:val="28"/>
        </w:rPr>
        <w:t>устройство сетей наружного освещения;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ремонт лестничного спуска;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озеленение;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11.5</w:t>
      </w:r>
      <w:r w:rsidR="00E64A1A">
        <w:rPr>
          <w:color w:val="000000"/>
          <w:sz w:val="28"/>
          <w:szCs w:val="28"/>
        </w:rPr>
        <w:t>5</w:t>
      </w:r>
      <w:r w:rsidR="0079542C" w:rsidRPr="00F50B46">
        <w:rPr>
          <w:color w:val="000000"/>
          <w:sz w:val="28"/>
          <w:szCs w:val="28"/>
        </w:rPr>
        <w:t>. Пешеходная зона в районе ул. Индустриальная, 3: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демонтажные работы;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подготовительные работы;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устройство покрытий;</w:t>
      </w:r>
    </w:p>
    <w:p w:rsidR="00F222AA" w:rsidRPr="00D90650" w:rsidRDefault="00F222AA" w:rsidP="00F222AA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90650">
        <w:rPr>
          <w:color w:val="000000"/>
          <w:sz w:val="28"/>
          <w:szCs w:val="28"/>
        </w:rPr>
        <w:t>устройство сетей наружного освещения;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ремонт лестничного спуска;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озеленение;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11.5</w:t>
      </w:r>
      <w:r w:rsidR="00E64A1A">
        <w:rPr>
          <w:color w:val="000000"/>
          <w:sz w:val="28"/>
          <w:szCs w:val="28"/>
        </w:rPr>
        <w:t>6</w:t>
      </w:r>
      <w:r w:rsidR="0079542C" w:rsidRPr="00F50B46">
        <w:rPr>
          <w:color w:val="000000"/>
          <w:sz w:val="28"/>
          <w:szCs w:val="28"/>
        </w:rPr>
        <w:t>. Пешеходная зона в районе ул. 15 микрорайон, 19: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демонтажные работы;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подготовительные работы;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устройство покрытий;</w:t>
      </w:r>
    </w:p>
    <w:p w:rsidR="00F222AA" w:rsidRPr="00D90650" w:rsidRDefault="00F222AA" w:rsidP="00F222AA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90650">
        <w:rPr>
          <w:color w:val="000000"/>
          <w:sz w:val="28"/>
          <w:szCs w:val="28"/>
        </w:rPr>
        <w:t>устройство сетей наружного освещения;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ремонт лестничного спуска;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озеленение;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E37F1B">
        <w:rPr>
          <w:sz w:val="28"/>
          <w:szCs w:val="28"/>
        </w:rPr>
        <w:t>1</w:t>
      </w:r>
      <w:r w:rsidRPr="00F50B46">
        <w:rPr>
          <w:color w:val="000000"/>
          <w:sz w:val="28"/>
          <w:szCs w:val="28"/>
        </w:rPr>
        <w:t>1.5</w:t>
      </w:r>
      <w:r w:rsidR="00E64A1A">
        <w:rPr>
          <w:color w:val="000000"/>
          <w:sz w:val="28"/>
          <w:szCs w:val="28"/>
        </w:rPr>
        <w:t>7</w:t>
      </w:r>
      <w:r w:rsidR="0079542C" w:rsidRPr="00F50B46">
        <w:rPr>
          <w:color w:val="000000"/>
          <w:sz w:val="28"/>
          <w:szCs w:val="28"/>
        </w:rPr>
        <w:t>. Пешеходная зона в районе ул. Салтыкова-Щедрина, 157: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демонтажные работы;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lastRenderedPageBreak/>
        <w:t>- подготовительные работы;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устройство покрытий;</w:t>
      </w:r>
    </w:p>
    <w:p w:rsidR="00B36BAD" w:rsidRPr="00F50B46" w:rsidRDefault="00B36BAD" w:rsidP="00F222A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 xml:space="preserve">- </w:t>
      </w:r>
      <w:r w:rsidR="00F222AA" w:rsidRPr="00D90650">
        <w:rPr>
          <w:color w:val="000000"/>
          <w:sz w:val="28"/>
          <w:szCs w:val="28"/>
        </w:rPr>
        <w:t>устройство сетей наружного освещения;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ремонт лестничного спуска;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озеленение;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11.5</w:t>
      </w:r>
      <w:r w:rsidR="00E64A1A">
        <w:rPr>
          <w:color w:val="000000"/>
          <w:sz w:val="28"/>
          <w:szCs w:val="28"/>
        </w:rPr>
        <w:t>8</w:t>
      </w:r>
      <w:r w:rsidR="0079542C" w:rsidRPr="00F50B46">
        <w:rPr>
          <w:color w:val="000000"/>
          <w:sz w:val="28"/>
          <w:szCs w:val="28"/>
        </w:rPr>
        <w:t>. Пешеходная зона в районе ул. Фрунзе, 12: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демонтажные работы;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подготовительные работы;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устройство покрытий;</w:t>
      </w:r>
    </w:p>
    <w:p w:rsidR="00B36BAD" w:rsidRPr="00F50B46" w:rsidRDefault="00B36BAD" w:rsidP="00F222A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 xml:space="preserve">- </w:t>
      </w:r>
      <w:r w:rsidR="00F222AA" w:rsidRPr="00D90650">
        <w:rPr>
          <w:color w:val="000000"/>
          <w:sz w:val="28"/>
          <w:szCs w:val="28"/>
        </w:rPr>
        <w:t>устройство сетей наружного освещения;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ремонт лестничного спуска;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озеленение;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11.5</w:t>
      </w:r>
      <w:r w:rsidR="00E64A1A">
        <w:rPr>
          <w:color w:val="000000"/>
          <w:sz w:val="28"/>
          <w:szCs w:val="28"/>
        </w:rPr>
        <w:t>6</w:t>
      </w:r>
      <w:r w:rsidR="0079542C" w:rsidRPr="00F50B46">
        <w:rPr>
          <w:color w:val="000000"/>
          <w:sz w:val="28"/>
          <w:szCs w:val="28"/>
        </w:rPr>
        <w:t>. Пешеходная зона в районе ул. Октябрьская, 58: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демонтажные работы;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подготовительные работы;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устройство покрытий;</w:t>
      </w:r>
    </w:p>
    <w:p w:rsidR="00B36BAD" w:rsidRPr="00F50B46" w:rsidRDefault="00B36BAD" w:rsidP="00F222A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 xml:space="preserve">- </w:t>
      </w:r>
      <w:r w:rsidR="00F222AA" w:rsidRPr="00D90650">
        <w:rPr>
          <w:color w:val="000000"/>
          <w:sz w:val="28"/>
          <w:szCs w:val="28"/>
        </w:rPr>
        <w:t>устройство сетей наружного освещения;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ремонт лестничного спуска;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озеленение;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</w:t>
      </w:r>
      <w:r w:rsidR="00E64A1A">
        <w:rPr>
          <w:color w:val="000000"/>
          <w:sz w:val="28"/>
          <w:szCs w:val="28"/>
        </w:rPr>
        <w:t>60</w:t>
      </w:r>
      <w:r w:rsidR="0079542C" w:rsidRPr="00F50B46">
        <w:rPr>
          <w:color w:val="000000"/>
          <w:sz w:val="28"/>
          <w:szCs w:val="28"/>
        </w:rPr>
        <w:t>. Пешеходная зона в районе ул. 40 лет Октября, 6: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демонтажные работы;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подготовительные работы;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устройство покрытий;</w:t>
      </w:r>
    </w:p>
    <w:p w:rsidR="00B36BAD" w:rsidRPr="00F50B46" w:rsidRDefault="00B36BAD" w:rsidP="00F222A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 xml:space="preserve">- </w:t>
      </w:r>
      <w:r w:rsidR="00F222AA" w:rsidRPr="00D90650">
        <w:rPr>
          <w:color w:val="000000"/>
          <w:sz w:val="28"/>
          <w:szCs w:val="28"/>
        </w:rPr>
        <w:t>устройство сетей наружного освещения;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ремонт лестничного спуска;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озеленение;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</w:t>
      </w:r>
      <w:r w:rsidR="00E64A1A">
        <w:rPr>
          <w:color w:val="000000"/>
          <w:sz w:val="28"/>
          <w:szCs w:val="28"/>
        </w:rPr>
        <w:t>61</w:t>
      </w:r>
      <w:r w:rsidR="0079542C" w:rsidRPr="00F50B46">
        <w:rPr>
          <w:color w:val="000000"/>
          <w:sz w:val="28"/>
          <w:szCs w:val="28"/>
        </w:rPr>
        <w:t xml:space="preserve">. Пешеходная зона в районе </w:t>
      </w:r>
      <w:r w:rsidR="00B87A7D">
        <w:rPr>
          <w:color w:val="000000"/>
          <w:sz w:val="28"/>
          <w:szCs w:val="28"/>
        </w:rPr>
        <w:t>ул. Опытная, 11</w:t>
      </w:r>
      <w:r w:rsidR="0079542C" w:rsidRPr="00F50B46">
        <w:rPr>
          <w:color w:val="000000"/>
          <w:sz w:val="28"/>
          <w:szCs w:val="28"/>
        </w:rPr>
        <w:t>: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демонтажные работы;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подготовительные работы;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устройство покрытий;</w:t>
      </w:r>
    </w:p>
    <w:p w:rsidR="00B36BAD" w:rsidRPr="00F50B46" w:rsidRDefault="00B36BAD" w:rsidP="00F222A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 xml:space="preserve">- </w:t>
      </w:r>
      <w:r w:rsidR="00F222AA" w:rsidRPr="00D90650">
        <w:rPr>
          <w:color w:val="000000"/>
          <w:sz w:val="28"/>
          <w:szCs w:val="28"/>
        </w:rPr>
        <w:t>устройство сетей наружного освещения;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ремонт лестничного спуска;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озеленение;</w:t>
      </w:r>
    </w:p>
    <w:p w:rsidR="00B36BAD" w:rsidRPr="00F50B46" w:rsidRDefault="00B36BAD" w:rsidP="00B36BA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79542C" w:rsidRPr="00F50B46" w:rsidRDefault="000164DD" w:rsidP="0079542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</w:t>
      </w:r>
      <w:r w:rsidR="0008482D">
        <w:rPr>
          <w:color w:val="000000"/>
          <w:sz w:val="28"/>
          <w:szCs w:val="28"/>
          <w:lang w:val="en-US"/>
        </w:rPr>
        <w:t>6</w:t>
      </w:r>
      <w:r w:rsidR="00E64A1A">
        <w:rPr>
          <w:color w:val="000000"/>
          <w:sz w:val="28"/>
          <w:szCs w:val="28"/>
        </w:rPr>
        <w:t>2</w:t>
      </w:r>
      <w:r w:rsidR="0079542C" w:rsidRPr="00F50B46">
        <w:rPr>
          <w:color w:val="000000"/>
          <w:sz w:val="28"/>
          <w:szCs w:val="28"/>
        </w:rPr>
        <w:t>. Пешеходная зона в районе ул. Циолковского, 2/1:</w:t>
      </w:r>
    </w:p>
    <w:p w:rsidR="00106B85" w:rsidRPr="00F50B46" w:rsidRDefault="00106B85" w:rsidP="00106B8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демонтажные работы;</w:t>
      </w:r>
    </w:p>
    <w:p w:rsidR="00106B85" w:rsidRPr="00F50B46" w:rsidRDefault="00106B85" w:rsidP="00106B8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подготовительные работы;</w:t>
      </w:r>
    </w:p>
    <w:p w:rsidR="00106B85" w:rsidRPr="00F50B46" w:rsidRDefault="00106B85" w:rsidP="00106B8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устройство покрытий;</w:t>
      </w:r>
    </w:p>
    <w:p w:rsidR="003F3228" w:rsidRPr="00F50B46" w:rsidRDefault="003F3228" w:rsidP="00F222A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 xml:space="preserve">- </w:t>
      </w:r>
      <w:r w:rsidR="00F222AA" w:rsidRPr="00D90650">
        <w:rPr>
          <w:color w:val="000000"/>
          <w:sz w:val="28"/>
          <w:szCs w:val="28"/>
        </w:rPr>
        <w:t>устройство сетей наружного освещения;</w:t>
      </w:r>
    </w:p>
    <w:p w:rsidR="00106B85" w:rsidRPr="00F50B46" w:rsidRDefault="00106B85" w:rsidP="00106B8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ремонт лестничного спуска;</w:t>
      </w:r>
    </w:p>
    <w:p w:rsidR="00106B85" w:rsidRPr="00F50B46" w:rsidRDefault="00106B85" w:rsidP="00106B8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озеленение;</w:t>
      </w:r>
    </w:p>
    <w:p w:rsidR="00106B85" w:rsidRPr="00F50B46" w:rsidRDefault="00106B85" w:rsidP="00106B8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lastRenderedPageBreak/>
        <w:t>- приобретение и установка малых архитектурных форм.</w:t>
      </w:r>
    </w:p>
    <w:p w:rsidR="00106B85" w:rsidRPr="00F50B46" w:rsidRDefault="00EA4E17" w:rsidP="00106B8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11.6</w:t>
      </w:r>
      <w:r w:rsidR="00E64A1A">
        <w:rPr>
          <w:color w:val="000000"/>
          <w:sz w:val="28"/>
          <w:szCs w:val="28"/>
        </w:rPr>
        <w:t>3</w:t>
      </w:r>
      <w:r w:rsidR="00106B85" w:rsidRPr="00F50B46">
        <w:rPr>
          <w:color w:val="000000"/>
          <w:sz w:val="28"/>
          <w:szCs w:val="28"/>
        </w:rPr>
        <w:t>. Комплексное благоустройство территории Нижнего парка в г. Липецке. 1 этап. Подэтап 5: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-приобретение и установка детского игрового оборудования, спортивного оборудования;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106B85" w:rsidRPr="00F50B46" w:rsidRDefault="000164DD" w:rsidP="00106B8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11.6</w:t>
      </w:r>
      <w:r w:rsidR="00E64A1A">
        <w:rPr>
          <w:color w:val="000000"/>
          <w:sz w:val="28"/>
          <w:szCs w:val="28"/>
        </w:rPr>
        <w:t>4</w:t>
      </w:r>
      <w:r w:rsidR="00334699" w:rsidRPr="00F50B46">
        <w:rPr>
          <w:color w:val="000000"/>
          <w:sz w:val="28"/>
          <w:szCs w:val="28"/>
        </w:rPr>
        <w:t>. Сквер в районе ул. Интернациональная, 35б. 2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</w:t>
      </w:r>
      <w:r w:rsidR="00A86FF6">
        <w:rPr>
          <w:color w:val="000000"/>
          <w:sz w:val="28"/>
          <w:szCs w:val="28"/>
        </w:rPr>
        <w:t>.</w:t>
      </w:r>
    </w:p>
    <w:p w:rsidR="00334699" w:rsidRPr="00F50B46" w:rsidRDefault="000164DD" w:rsidP="00106B8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11.6</w:t>
      </w:r>
      <w:r w:rsidR="00E64A1A">
        <w:rPr>
          <w:color w:val="000000"/>
          <w:sz w:val="28"/>
          <w:szCs w:val="28"/>
        </w:rPr>
        <w:t>5</w:t>
      </w:r>
      <w:r w:rsidR="00334699" w:rsidRPr="00F50B46">
        <w:rPr>
          <w:color w:val="000000"/>
          <w:sz w:val="28"/>
          <w:szCs w:val="28"/>
        </w:rPr>
        <w:t>. Пешеходная зона в районе ул. 8 марта, 18: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334699" w:rsidRPr="00F50B46" w:rsidRDefault="000164DD" w:rsidP="00106B8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11.6</w:t>
      </w:r>
      <w:r w:rsidR="00E64A1A">
        <w:rPr>
          <w:color w:val="000000"/>
          <w:sz w:val="28"/>
          <w:szCs w:val="28"/>
        </w:rPr>
        <w:t>6</w:t>
      </w:r>
      <w:r w:rsidR="00334699" w:rsidRPr="00F50B46">
        <w:rPr>
          <w:color w:val="000000"/>
          <w:sz w:val="28"/>
          <w:szCs w:val="28"/>
        </w:rPr>
        <w:t>. Пешеходная зона в районе ул. Ленина, 49: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3F3228" w:rsidRPr="00F50B46" w:rsidRDefault="000164DD" w:rsidP="00334699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11.6</w:t>
      </w:r>
      <w:r w:rsidR="00E64A1A">
        <w:rPr>
          <w:color w:val="000000"/>
          <w:sz w:val="28"/>
          <w:szCs w:val="28"/>
        </w:rPr>
        <w:t>7</w:t>
      </w:r>
      <w:r w:rsidR="003F3228" w:rsidRPr="00F50B46">
        <w:rPr>
          <w:color w:val="000000"/>
          <w:sz w:val="28"/>
          <w:szCs w:val="28"/>
        </w:rPr>
        <w:t>. Пешеходная зона в районе ул. С.С.Бехтеева, 9: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lastRenderedPageBreak/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3F3228" w:rsidRPr="00F50B46" w:rsidRDefault="000164DD" w:rsidP="00334699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11.6</w:t>
      </w:r>
      <w:r w:rsidR="00E64A1A">
        <w:rPr>
          <w:color w:val="000000"/>
          <w:sz w:val="28"/>
          <w:szCs w:val="28"/>
        </w:rPr>
        <w:t>8</w:t>
      </w:r>
      <w:r w:rsidR="003F3228" w:rsidRPr="00F50B46">
        <w:rPr>
          <w:color w:val="000000"/>
          <w:sz w:val="28"/>
          <w:szCs w:val="28"/>
        </w:rPr>
        <w:t>. Пешеходная зона в районе ул. Вермишева, 6: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3F3228" w:rsidRPr="00F50B46" w:rsidRDefault="000164DD" w:rsidP="00334699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11.6</w:t>
      </w:r>
      <w:r w:rsidR="00E64A1A">
        <w:rPr>
          <w:color w:val="000000"/>
          <w:sz w:val="28"/>
          <w:szCs w:val="28"/>
        </w:rPr>
        <w:t>9</w:t>
      </w:r>
      <w:r w:rsidR="0008482D" w:rsidRPr="0008482D">
        <w:rPr>
          <w:color w:val="000000"/>
          <w:sz w:val="28"/>
          <w:szCs w:val="28"/>
        </w:rPr>
        <w:t>.</w:t>
      </w:r>
      <w:r w:rsidR="003F3228" w:rsidRPr="00F50B46">
        <w:rPr>
          <w:color w:val="000000"/>
          <w:sz w:val="28"/>
          <w:szCs w:val="28"/>
        </w:rPr>
        <w:t xml:space="preserve"> Пешеходная зона в районе ул. Вермишева, 11: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3F3228" w:rsidRPr="00F50B46" w:rsidRDefault="00E64A1A" w:rsidP="00334699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11.70</w:t>
      </w:r>
      <w:r w:rsidR="003F3228" w:rsidRPr="00F50B46">
        <w:rPr>
          <w:color w:val="000000"/>
          <w:sz w:val="28"/>
          <w:szCs w:val="28"/>
        </w:rPr>
        <w:t>. Пешеходная зона в районе ул. Московская, 6е: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BB1E2D" w:rsidRPr="00D90650" w:rsidRDefault="00EA4E17" w:rsidP="00815942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11.</w:t>
      </w:r>
      <w:r w:rsidR="00E64A1A">
        <w:rPr>
          <w:color w:val="000000"/>
          <w:sz w:val="28"/>
          <w:szCs w:val="28"/>
        </w:rPr>
        <w:t>71</w:t>
      </w:r>
      <w:r w:rsidR="003F3228" w:rsidRPr="00F50B46">
        <w:rPr>
          <w:color w:val="000000"/>
          <w:sz w:val="28"/>
          <w:szCs w:val="28"/>
        </w:rPr>
        <w:t>. Пешеходная зона в районе ул. Валентины Терешковой, 13б. 2 этап: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lastRenderedPageBreak/>
        <w:t>- приобретение и установка малых архитектурных форм.</w:t>
      </w:r>
    </w:p>
    <w:p w:rsidR="00EE223D" w:rsidRDefault="00EE223D" w:rsidP="00260890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08482D" w:rsidRPr="0008482D">
        <w:rPr>
          <w:color w:val="000000"/>
          <w:sz w:val="28"/>
          <w:szCs w:val="28"/>
        </w:rPr>
        <w:t>7</w:t>
      </w:r>
      <w:r w:rsidR="00E64A1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650B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Пеш</w:t>
      </w:r>
      <w:r w:rsidR="0033699A">
        <w:rPr>
          <w:color w:val="000000"/>
          <w:sz w:val="28"/>
          <w:szCs w:val="28"/>
        </w:rPr>
        <w:t>еходная</w:t>
      </w:r>
      <w:r>
        <w:rPr>
          <w:color w:val="000000"/>
          <w:sz w:val="28"/>
          <w:szCs w:val="28"/>
        </w:rPr>
        <w:t xml:space="preserve"> зона по ул. 8 марта, 24</w:t>
      </w:r>
      <w:r w:rsidR="0033699A"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1A4975" w:rsidRDefault="00DE0AD4" w:rsidP="001A4975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11.7</w:t>
      </w:r>
      <w:r w:rsidR="00E64A1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="00650B34">
        <w:rPr>
          <w:color w:val="000000"/>
          <w:sz w:val="28"/>
          <w:szCs w:val="28"/>
        </w:rPr>
        <w:t xml:space="preserve"> </w:t>
      </w:r>
      <w:r w:rsidR="001A4975" w:rsidRPr="001A4975">
        <w:rPr>
          <w:color w:val="000000"/>
          <w:sz w:val="28"/>
          <w:szCs w:val="28"/>
        </w:rPr>
        <w:t>Пешеходная зона в районе ул. 40 лет Октября</w:t>
      </w:r>
      <w:r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815942" w:rsidRPr="00D90650" w:rsidRDefault="00815942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устройство лестничного спуска;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1A4975" w:rsidRDefault="00DE0AD4" w:rsidP="001A4975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11.7</w:t>
      </w:r>
      <w:r w:rsidR="00E64A1A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650B34">
        <w:rPr>
          <w:color w:val="000000"/>
          <w:sz w:val="28"/>
          <w:szCs w:val="28"/>
        </w:rPr>
        <w:t xml:space="preserve"> </w:t>
      </w:r>
      <w:r w:rsidR="001A4975" w:rsidRPr="001A4975">
        <w:rPr>
          <w:color w:val="000000"/>
          <w:sz w:val="28"/>
          <w:szCs w:val="28"/>
        </w:rPr>
        <w:t>Пешеходная зона в районе ул. Циолковского</w:t>
      </w:r>
      <w:r w:rsidR="00815942">
        <w:rPr>
          <w:color w:val="000000"/>
          <w:sz w:val="28"/>
          <w:szCs w:val="28"/>
        </w:rPr>
        <w:t>,</w:t>
      </w:r>
      <w:r w:rsidR="001A4975" w:rsidRPr="001A4975">
        <w:rPr>
          <w:color w:val="000000"/>
          <w:sz w:val="28"/>
          <w:szCs w:val="28"/>
        </w:rPr>
        <w:t xml:space="preserve"> 2/2</w:t>
      </w:r>
      <w:r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1A4975" w:rsidRDefault="00DE0AD4" w:rsidP="001A4975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11.7</w:t>
      </w:r>
      <w:r w:rsidR="00E64A1A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="00650B34">
        <w:rPr>
          <w:color w:val="000000"/>
          <w:sz w:val="28"/>
          <w:szCs w:val="28"/>
        </w:rPr>
        <w:t xml:space="preserve"> </w:t>
      </w:r>
      <w:r w:rsidR="001A4975" w:rsidRPr="001A4975">
        <w:rPr>
          <w:color w:val="000000"/>
          <w:sz w:val="28"/>
          <w:szCs w:val="28"/>
        </w:rPr>
        <w:t>Пешеходная зона в районе ул. Гагарина – ул. Интернациональная</w:t>
      </w:r>
      <w:r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1A4975" w:rsidRDefault="00DE0AD4" w:rsidP="001A4975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11.7</w:t>
      </w:r>
      <w:r w:rsidR="00E64A1A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="00650B34">
        <w:rPr>
          <w:color w:val="000000"/>
          <w:sz w:val="28"/>
          <w:szCs w:val="28"/>
        </w:rPr>
        <w:t xml:space="preserve"> </w:t>
      </w:r>
      <w:r w:rsidR="001A4975" w:rsidRPr="001A4975">
        <w:rPr>
          <w:color w:val="000000"/>
          <w:sz w:val="28"/>
          <w:szCs w:val="28"/>
        </w:rPr>
        <w:t>Сквер в районе ул. Космонавтов, 42/3</w:t>
      </w:r>
      <w:r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1A4975" w:rsidRDefault="00DE0AD4" w:rsidP="001A4975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11.7</w:t>
      </w:r>
      <w:r w:rsidR="00E64A1A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</w:t>
      </w:r>
      <w:r w:rsidR="00650B34">
        <w:rPr>
          <w:color w:val="000000"/>
          <w:sz w:val="28"/>
          <w:szCs w:val="28"/>
        </w:rPr>
        <w:t xml:space="preserve"> </w:t>
      </w:r>
      <w:r w:rsidR="001A4975" w:rsidRPr="001A4975">
        <w:rPr>
          <w:color w:val="000000"/>
          <w:sz w:val="28"/>
          <w:szCs w:val="28"/>
        </w:rPr>
        <w:t>Пешеходная зона в районе ул. 8 Марта, 3</w:t>
      </w:r>
      <w:r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1A4975" w:rsidRDefault="00DE0AD4" w:rsidP="001A4975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88780F">
        <w:rPr>
          <w:color w:val="000000"/>
          <w:sz w:val="28"/>
          <w:szCs w:val="28"/>
        </w:rPr>
        <w:t>7</w:t>
      </w:r>
      <w:r w:rsidR="00E64A1A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="00650B34">
        <w:rPr>
          <w:color w:val="000000"/>
          <w:sz w:val="28"/>
          <w:szCs w:val="28"/>
        </w:rPr>
        <w:t xml:space="preserve"> </w:t>
      </w:r>
      <w:r w:rsidR="001A4975" w:rsidRPr="001A4975">
        <w:rPr>
          <w:color w:val="000000"/>
          <w:sz w:val="28"/>
          <w:szCs w:val="28"/>
        </w:rPr>
        <w:t xml:space="preserve">Пешеходная зона в районе ул. 8 Марта, </w:t>
      </w:r>
      <w:r w:rsidR="00B87A7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1A4975" w:rsidRDefault="00DE0AD4" w:rsidP="001A4975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88780F">
        <w:rPr>
          <w:color w:val="000000"/>
          <w:sz w:val="28"/>
          <w:szCs w:val="28"/>
        </w:rPr>
        <w:t>7</w:t>
      </w:r>
      <w:r w:rsidR="00E64A1A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</w:t>
      </w:r>
      <w:r w:rsidR="00650B34">
        <w:rPr>
          <w:color w:val="000000"/>
          <w:sz w:val="28"/>
          <w:szCs w:val="28"/>
        </w:rPr>
        <w:t xml:space="preserve"> </w:t>
      </w:r>
      <w:r w:rsidR="001A4975" w:rsidRPr="001A4975">
        <w:rPr>
          <w:color w:val="000000"/>
          <w:sz w:val="28"/>
          <w:szCs w:val="28"/>
        </w:rPr>
        <w:t>Пешеходная зона в районе ул. 8 Марта, 26</w:t>
      </w:r>
      <w:r>
        <w:rPr>
          <w:color w:val="000000"/>
          <w:sz w:val="28"/>
          <w:szCs w:val="28"/>
        </w:rPr>
        <w:t>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BB1E2D" w:rsidRPr="00F50B46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C634E4" w:rsidRPr="00D90650" w:rsidRDefault="00E64A1A" w:rsidP="00B81E3E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11.80</w:t>
      </w:r>
      <w:r w:rsidR="00C634E4">
        <w:rPr>
          <w:color w:val="000000"/>
          <w:sz w:val="28"/>
          <w:szCs w:val="28"/>
        </w:rPr>
        <w:t xml:space="preserve">. </w:t>
      </w:r>
      <w:r w:rsidR="00C634E4" w:rsidRPr="00B81E3E">
        <w:rPr>
          <w:color w:val="000000"/>
          <w:sz w:val="28"/>
          <w:szCs w:val="28"/>
        </w:rPr>
        <w:t>Пешеходная зона в районе ул.</w:t>
      </w:r>
      <w:r w:rsidR="00C634E4">
        <w:rPr>
          <w:color w:val="000000"/>
          <w:sz w:val="28"/>
          <w:szCs w:val="28"/>
        </w:rPr>
        <w:t xml:space="preserve"> Гагарина</w:t>
      </w:r>
      <w:r w:rsidR="001E372D">
        <w:rPr>
          <w:color w:val="000000"/>
          <w:sz w:val="28"/>
          <w:szCs w:val="28"/>
        </w:rPr>
        <w:t>,</w:t>
      </w:r>
      <w:r w:rsidR="00C634E4">
        <w:rPr>
          <w:color w:val="000000"/>
          <w:sz w:val="28"/>
          <w:szCs w:val="28"/>
        </w:rPr>
        <w:t xml:space="preserve"> 60Б: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lastRenderedPageBreak/>
        <w:t>- разработка проектно-сметной документации;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насаждений;</w:t>
      </w:r>
    </w:p>
    <w:p w:rsidR="00BB1E2D" w:rsidRPr="00D90650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озеленение;</w:t>
      </w:r>
    </w:p>
    <w:p w:rsidR="002036BD" w:rsidRDefault="00BB1E2D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</w:t>
      </w:r>
      <w:r w:rsidR="00C634E4">
        <w:rPr>
          <w:color w:val="000000"/>
          <w:sz w:val="28"/>
          <w:szCs w:val="28"/>
        </w:rPr>
        <w:t>.</w:t>
      </w:r>
    </w:p>
    <w:p w:rsidR="002036BD" w:rsidRDefault="00E64A1A" w:rsidP="00BB1E2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11.81</w:t>
      </w:r>
      <w:r w:rsidR="002036BD">
        <w:rPr>
          <w:color w:val="000000"/>
          <w:sz w:val="28"/>
          <w:szCs w:val="28"/>
        </w:rPr>
        <w:t>. Пешеходная зона в районе ул. Политехническая, 16</w:t>
      </w:r>
    </w:p>
    <w:p w:rsidR="002036BD" w:rsidRPr="00D90650" w:rsidRDefault="002036BD" w:rsidP="002036B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90650">
        <w:rPr>
          <w:color w:val="000000"/>
          <w:sz w:val="28"/>
          <w:szCs w:val="28"/>
        </w:rPr>
        <w:t>разработка проектно-сметной документации;</w:t>
      </w:r>
    </w:p>
    <w:p w:rsidR="002036BD" w:rsidRPr="00D90650" w:rsidRDefault="002036BD" w:rsidP="002036B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демонтажные работы;</w:t>
      </w:r>
    </w:p>
    <w:p w:rsidR="002036BD" w:rsidRPr="00D90650" w:rsidRDefault="002036BD" w:rsidP="002036B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подготовительные работы;</w:t>
      </w:r>
    </w:p>
    <w:p w:rsidR="002036BD" w:rsidRPr="00D90650" w:rsidRDefault="002036BD" w:rsidP="002036B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покрытий;</w:t>
      </w:r>
    </w:p>
    <w:p w:rsidR="002036BD" w:rsidRPr="00D90650" w:rsidRDefault="002036BD" w:rsidP="002036B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-работы по улучшению санитарного и эстетического состояния территории;</w:t>
      </w:r>
    </w:p>
    <w:p w:rsidR="002036BD" w:rsidRPr="00D90650" w:rsidRDefault="002036BD" w:rsidP="002036B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устройство сетей наружного освещения;</w:t>
      </w:r>
    </w:p>
    <w:p w:rsidR="004C089C" w:rsidRDefault="002036BD" w:rsidP="004C089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валка деревьев, снос и санитарная обрезка зеленых насаждений</w:t>
      </w:r>
      <w:r>
        <w:rPr>
          <w:color w:val="000000"/>
          <w:sz w:val="28"/>
          <w:szCs w:val="28"/>
        </w:rPr>
        <w:t>.</w:t>
      </w:r>
    </w:p>
    <w:p w:rsidR="004C089C" w:rsidRDefault="004C089C" w:rsidP="001E6402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11.82</w:t>
      </w:r>
      <w:r w:rsidR="001E640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Молодежно-патриотический парк в районе пр. 60 лет СССР, 34а. 3 этап</w:t>
      </w:r>
    </w:p>
    <w:p w:rsidR="00DE0AD4" w:rsidRPr="00650B34" w:rsidRDefault="004C089C" w:rsidP="001E6402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90650">
        <w:rPr>
          <w:color w:val="000000"/>
          <w:sz w:val="28"/>
          <w:szCs w:val="28"/>
        </w:rPr>
        <w:t>- приобретение и установка малых архитектурных форм</w:t>
      </w:r>
      <w:r>
        <w:rPr>
          <w:color w:val="000000"/>
          <w:sz w:val="28"/>
          <w:szCs w:val="28"/>
        </w:rPr>
        <w:t>.</w:t>
      </w:r>
      <w:r w:rsidR="00C634E4">
        <w:rPr>
          <w:color w:val="000000"/>
          <w:sz w:val="28"/>
          <w:szCs w:val="28"/>
        </w:rPr>
        <w:t>»</w:t>
      </w:r>
      <w:r w:rsidR="00C634E4" w:rsidRPr="00650B34">
        <w:rPr>
          <w:color w:val="000000"/>
          <w:sz w:val="28"/>
          <w:szCs w:val="28"/>
        </w:rPr>
        <w:t>;</w:t>
      </w:r>
    </w:p>
    <w:p w:rsidR="00260890" w:rsidRDefault="00260890" w:rsidP="00F50B46">
      <w:pPr>
        <w:autoSpaceDE w:val="0"/>
        <w:jc w:val="both"/>
        <w:rPr>
          <w:color w:val="000000"/>
          <w:sz w:val="28"/>
          <w:szCs w:val="28"/>
        </w:rPr>
      </w:pPr>
    </w:p>
    <w:p w:rsidR="00F50B46" w:rsidRDefault="00D14BFC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 w:rsidR="00F50B46" w:rsidRPr="00FA353A">
        <w:rPr>
          <w:color w:val="000000"/>
          <w:sz w:val="28"/>
          <w:szCs w:val="28"/>
        </w:rPr>
        <w:t>. Раздел 1</w:t>
      </w:r>
      <w:r w:rsidR="00F50B46">
        <w:rPr>
          <w:color w:val="000000"/>
          <w:sz w:val="28"/>
          <w:szCs w:val="28"/>
        </w:rPr>
        <w:t>2</w:t>
      </w:r>
      <w:r w:rsidR="00F50B46" w:rsidRPr="00FA353A">
        <w:rPr>
          <w:color w:val="000000"/>
          <w:sz w:val="28"/>
          <w:szCs w:val="28"/>
        </w:rPr>
        <w:t xml:space="preserve"> «Виды работ, планируемые к выполнению при благоустройстве общественных территорий в 202</w:t>
      </w:r>
      <w:r w:rsidR="00F50B46">
        <w:rPr>
          <w:color w:val="000000"/>
          <w:sz w:val="28"/>
          <w:szCs w:val="28"/>
        </w:rPr>
        <w:t>4</w:t>
      </w:r>
      <w:r w:rsidR="00F50B46" w:rsidRPr="00FA353A">
        <w:rPr>
          <w:color w:val="000000"/>
          <w:sz w:val="28"/>
          <w:szCs w:val="28"/>
        </w:rPr>
        <w:t xml:space="preserve"> году» </w:t>
      </w:r>
      <w:r w:rsidR="00F50B46">
        <w:rPr>
          <w:color w:val="000000"/>
          <w:sz w:val="28"/>
          <w:szCs w:val="28"/>
        </w:rPr>
        <w:t>изложить в следующей редакции</w:t>
      </w:r>
      <w:r w:rsidR="00F50B46" w:rsidRPr="00FA353A">
        <w:rPr>
          <w:color w:val="000000"/>
          <w:sz w:val="28"/>
          <w:szCs w:val="28"/>
        </w:rPr>
        <w:t>:</w:t>
      </w:r>
    </w:p>
    <w:p w:rsid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«12. </w:t>
      </w:r>
      <w:r w:rsidRPr="00FA353A">
        <w:rPr>
          <w:color w:val="000000"/>
          <w:sz w:val="28"/>
          <w:szCs w:val="28"/>
        </w:rPr>
        <w:t>Виды работ, планируемые к выполнению при благоустройстве общественных территорий в 202</w:t>
      </w:r>
      <w:r>
        <w:rPr>
          <w:color w:val="000000"/>
          <w:sz w:val="28"/>
          <w:szCs w:val="28"/>
        </w:rPr>
        <w:t>4</w:t>
      </w:r>
      <w:r w:rsidRPr="00FA353A">
        <w:rPr>
          <w:color w:val="000000"/>
          <w:sz w:val="28"/>
          <w:szCs w:val="28"/>
        </w:rPr>
        <w:t xml:space="preserve"> году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 xml:space="preserve">12.1. </w:t>
      </w:r>
      <w:r w:rsidR="00D86771" w:rsidRPr="00D86771">
        <w:rPr>
          <w:color w:val="000000"/>
          <w:sz w:val="28"/>
          <w:szCs w:val="28"/>
        </w:rPr>
        <w:t>Парк Свободный Сокол</w:t>
      </w:r>
      <w:r w:rsidRPr="00F50B46">
        <w:rPr>
          <w:color w:val="000000"/>
          <w:sz w:val="28"/>
          <w:szCs w:val="28"/>
        </w:rPr>
        <w:t>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 xml:space="preserve">12.2. </w:t>
      </w:r>
      <w:r w:rsidR="00D86771" w:rsidRPr="00D86771">
        <w:rPr>
          <w:color w:val="000000"/>
          <w:sz w:val="28"/>
          <w:szCs w:val="28"/>
        </w:rPr>
        <w:t>Пешеходная зона в районе ул. Бунина, 9</w:t>
      </w:r>
      <w:r w:rsidRPr="00F50B46">
        <w:rPr>
          <w:color w:val="000000"/>
          <w:sz w:val="28"/>
          <w:szCs w:val="28"/>
        </w:rPr>
        <w:t>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 xml:space="preserve">12.3. </w:t>
      </w:r>
      <w:r w:rsidR="00571E94" w:rsidRPr="00571E94">
        <w:rPr>
          <w:color w:val="000000"/>
          <w:sz w:val="28"/>
          <w:szCs w:val="28"/>
        </w:rPr>
        <w:t>Пешеходная зона в районе ул. Коцаря, 5</w:t>
      </w:r>
      <w:r w:rsidRPr="00F50B46">
        <w:rPr>
          <w:color w:val="000000"/>
          <w:sz w:val="28"/>
          <w:szCs w:val="28"/>
        </w:rPr>
        <w:t>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 xml:space="preserve">12.4. </w:t>
      </w:r>
      <w:r w:rsidR="00571E94" w:rsidRPr="00571E94">
        <w:rPr>
          <w:color w:val="000000"/>
          <w:sz w:val="28"/>
          <w:szCs w:val="28"/>
        </w:rPr>
        <w:t>Пешеходная зона в районе ул. Катукова, 40</w:t>
      </w:r>
      <w:r w:rsidRPr="00F50B46">
        <w:rPr>
          <w:color w:val="000000"/>
          <w:sz w:val="28"/>
          <w:szCs w:val="28"/>
        </w:rPr>
        <w:t>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 xml:space="preserve">12.5. </w:t>
      </w:r>
      <w:r w:rsidR="00571E94" w:rsidRPr="00571E94">
        <w:rPr>
          <w:color w:val="000000"/>
          <w:sz w:val="28"/>
          <w:szCs w:val="28"/>
        </w:rPr>
        <w:t>Пешеходная зона в районе ул.</w:t>
      </w:r>
      <w:r w:rsidR="00571E94">
        <w:rPr>
          <w:color w:val="000000"/>
          <w:sz w:val="28"/>
          <w:szCs w:val="28"/>
        </w:rPr>
        <w:t xml:space="preserve"> </w:t>
      </w:r>
      <w:r w:rsidR="00571E94" w:rsidRPr="00571E94">
        <w:rPr>
          <w:color w:val="000000"/>
          <w:sz w:val="28"/>
          <w:szCs w:val="28"/>
        </w:rPr>
        <w:t>Московская, 6а</w:t>
      </w:r>
      <w:r w:rsidRPr="00F50B46">
        <w:rPr>
          <w:color w:val="000000"/>
          <w:sz w:val="28"/>
          <w:szCs w:val="28"/>
        </w:rPr>
        <w:t>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lastRenderedPageBreak/>
        <w:t>- разработка проектно-сметной документации;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 xml:space="preserve">12.6. </w:t>
      </w:r>
      <w:r w:rsidR="00571E94" w:rsidRPr="00571E94">
        <w:rPr>
          <w:color w:val="000000"/>
          <w:sz w:val="28"/>
          <w:szCs w:val="28"/>
        </w:rPr>
        <w:t>Сквер в районе ул. Московская, 83</w:t>
      </w:r>
      <w:r w:rsidRPr="00F50B46">
        <w:rPr>
          <w:color w:val="000000"/>
          <w:sz w:val="28"/>
          <w:szCs w:val="28"/>
        </w:rPr>
        <w:t>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D14BFC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F50B46" w:rsidRPr="00F50B4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7</w:t>
      </w:r>
      <w:r w:rsidR="00F50B46" w:rsidRPr="00F50B46">
        <w:rPr>
          <w:color w:val="000000"/>
          <w:sz w:val="28"/>
          <w:szCs w:val="28"/>
        </w:rPr>
        <w:t>. Пешеходная зона в районе улицы 50 лет НЛМК. 2 этап:</w:t>
      </w:r>
    </w:p>
    <w:p w:rsidR="008902E5" w:rsidRPr="00F50B46" w:rsidRDefault="008902E5" w:rsidP="00F222A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</w:t>
      </w:r>
      <w:r w:rsidR="002036BD">
        <w:rPr>
          <w:color w:val="000000"/>
          <w:sz w:val="28"/>
          <w:szCs w:val="28"/>
        </w:rPr>
        <w:t xml:space="preserve"> </w:t>
      </w:r>
      <w:r w:rsidRPr="00F50B46">
        <w:rPr>
          <w:color w:val="000000"/>
          <w:sz w:val="28"/>
          <w:szCs w:val="28"/>
        </w:rPr>
        <w:t>с подготовкой соответствующей технической документации.</w:t>
      </w:r>
    </w:p>
    <w:p w:rsidR="008902E5" w:rsidRPr="00F50B46" w:rsidRDefault="00F50B46" w:rsidP="0033699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D14BFC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D14BFC">
        <w:rPr>
          <w:color w:val="000000"/>
          <w:sz w:val="28"/>
          <w:szCs w:val="28"/>
        </w:rPr>
        <w:t>8</w:t>
      </w:r>
      <w:r w:rsidRPr="00F50B46">
        <w:rPr>
          <w:color w:val="000000"/>
          <w:sz w:val="28"/>
          <w:szCs w:val="28"/>
        </w:rPr>
        <w:t>. Общественная территория с площадкой для выгула собак в районе ул. Свиридова 6. 2 этап: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D14BFC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D14BFC">
        <w:rPr>
          <w:color w:val="000000"/>
          <w:sz w:val="28"/>
          <w:szCs w:val="28"/>
        </w:rPr>
        <w:t>9</w:t>
      </w:r>
      <w:r w:rsidRPr="00F50B46">
        <w:rPr>
          <w:color w:val="000000"/>
          <w:sz w:val="28"/>
          <w:szCs w:val="28"/>
        </w:rPr>
        <w:t>. Детская игровая зона в районе ул. Космонавтов, 58: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D14BFC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D14BFC">
        <w:rPr>
          <w:color w:val="000000"/>
          <w:sz w:val="28"/>
          <w:szCs w:val="28"/>
        </w:rPr>
        <w:t>10</w:t>
      </w:r>
      <w:r w:rsidRPr="00F50B46">
        <w:rPr>
          <w:color w:val="000000"/>
          <w:sz w:val="28"/>
          <w:szCs w:val="28"/>
        </w:rPr>
        <w:t>. Спортивная зона в районе ул. Космонавтов, 54а: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D14BFC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D14BFC">
        <w:rPr>
          <w:color w:val="000000"/>
          <w:sz w:val="28"/>
          <w:szCs w:val="28"/>
        </w:rPr>
        <w:t>11</w:t>
      </w:r>
      <w:r w:rsidRPr="00F50B46">
        <w:rPr>
          <w:color w:val="000000"/>
          <w:sz w:val="28"/>
          <w:szCs w:val="28"/>
        </w:rPr>
        <w:t>. Зона выгула собак в районе ул. Космонавтов, 62/1: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B775B">
        <w:rPr>
          <w:color w:val="000000"/>
          <w:sz w:val="28"/>
          <w:szCs w:val="28"/>
        </w:rPr>
        <w:t>12</w:t>
      </w:r>
      <w:r w:rsidRPr="00F50B46">
        <w:rPr>
          <w:color w:val="000000"/>
          <w:sz w:val="28"/>
          <w:szCs w:val="28"/>
        </w:rPr>
        <w:t>. Молодежный парк. 2 этап: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CB775B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F50B46" w:rsidRPr="00F50B4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13</w:t>
      </w:r>
      <w:r w:rsidR="00F50B46" w:rsidRPr="00F50B46">
        <w:rPr>
          <w:color w:val="000000"/>
          <w:sz w:val="28"/>
          <w:szCs w:val="28"/>
        </w:rPr>
        <w:t>. Зона народного фитнеса в парке Молодежный: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B775B">
        <w:rPr>
          <w:color w:val="000000"/>
          <w:sz w:val="28"/>
          <w:szCs w:val="28"/>
        </w:rPr>
        <w:t>14</w:t>
      </w:r>
      <w:r w:rsidRPr="00F50B46">
        <w:rPr>
          <w:color w:val="000000"/>
          <w:sz w:val="28"/>
          <w:szCs w:val="28"/>
        </w:rPr>
        <w:t>. Детская игровая зона в районе ул. Леонтия Кривенкова, стр. 8: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B775B">
        <w:rPr>
          <w:color w:val="000000"/>
          <w:sz w:val="28"/>
          <w:szCs w:val="28"/>
        </w:rPr>
        <w:t>15</w:t>
      </w:r>
      <w:r w:rsidRPr="00F50B46">
        <w:rPr>
          <w:color w:val="000000"/>
          <w:sz w:val="28"/>
          <w:szCs w:val="28"/>
        </w:rPr>
        <w:t>. Пешеходная зона в районе ул. Осипенко 18: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.1</w:t>
      </w:r>
      <w:r w:rsidR="00CB775B">
        <w:rPr>
          <w:color w:val="000000"/>
          <w:sz w:val="28"/>
          <w:szCs w:val="28"/>
        </w:rPr>
        <w:t>6</w:t>
      </w:r>
      <w:r w:rsidRPr="00F50B46">
        <w:rPr>
          <w:color w:val="000000"/>
          <w:sz w:val="28"/>
          <w:szCs w:val="28"/>
        </w:rPr>
        <w:t>. Общественная территория с площадкой для выгула собак в районе пр-да Кувшинова, 5Б. 2 этап: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.1</w:t>
      </w:r>
      <w:r w:rsidR="00CB775B">
        <w:rPr>
          <w:color w:val="000000"/>
          <w:sz w:val="28"/>
          <w:szCs w:val="28"/>
        </w:rPr>
        <w:t>7</w:t>
      </w:r>
      <w:r w:rsidRPr="00F50B46">
        <w:rPr>
          <w:color w:val="000000"/>
          <w:sz w:val="28"/>
          <w:szCs w:val="28"/>
        </w:rPr>
        <w:t>. Пляж в районе ул. Левобережная, 3. 2 этап: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CA5C67" w:rsidRPr="00F50B46" w:rsidRDefault="00F50B46" w:rsidP="00CA5C67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.1</w:t>
      </w:r>
      <w:r w:rsidR="00CB775B">
        <w:rPr>
          <w:color w:val="000000"/>
          <w:sz w:val="28"/>
          <w:szCs w:val="28"/>
        </w:rPr>
        <w:t>8</w:t>
      </w:r>
      <w:r w:rsidRPr="00F50B46">
        <w:rPr>
          <w:color w:val="000000"/>
          <w:sz w:val="28"/>
          <w:szCs w:val="28"/>
        </w:rPr>
        <w:t xml:space="preserve">. </w:t>
      </w:r>
      <w:r w:rsidR="00CA5C67" w:rsidRPr="00F50B46">
        <w:rPr>
          <w:color w:val="000000"/>
          <w:sz w:val="28"/>
          <w:szCs w:val="28"/>
        </w:rPr>
        <w:t>Пешеходная зона в районе ул. 8 Марта, 3</w:t>
      </w:r>
      <w:r w:rsidR="00CA5C67">
        <w:rPr>
          <w:color w:val="000000"/>
          <w:sz w:val="28"/>
          <w:szCs w:val="28"/>
        </w:rPr>
        <w:t>4</w:t>
      </w:r>
      <w:r w:rsidR="00CA5C67" w:rsidRPr="00F50B46">
        <w:rPr>
          <w:color w:val="000000"/>
          <w:sz w:val="28"/>
          <w:szCs w:val="28"/>
        </w:rPr>
        <w:t>:</w:t>
      </w:r>
    </w:p>
    <w:p w:rsidR="008902E5" w:rsidRPr="00F50B46" w:rsidRDefault="00CA5C67" w:rsidP="00CA5C67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CA5C67" w:rsidRPr="00F50B46" w:rsidRDefault="00F50B46" w:rsidP="00CA5C67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lastRenderedPageBreak/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.1</w:t>
      </w:r>
      <w:r w:rsidR="00CB775B">
        <w:rPr>
          <w:color w:val="000000"/>
          <w:sz w:val="28"/>
          <w:szCs w:val="28"/>
        </w:rPr>
        <w:t>9</w:t>
      </w:r>
      <w:r w:rsidRPr="00F50B46">
        <w:rPr>
          <w:color w:val="000000"/>
          <w:sz w:val="28"/>
          <w:szCs w:val="28"/>
        </w:rPr>
        <w:t xml:space="preserve">. </w:t>
      </w:r>
      <w:r w:rsidR="00CA5C67" w:rsidRPr="00F50B46">
        <w:rPr>
          <w:color w:val="000000"/>
          <w:sz w:val="28"/>
          <w:szCs w:val="28"/>
        </w:rPr>
        <w:t>Пешеходная зона в районе ул. Мистюкова, 8:</w:t>
      </w:r>
    </w:p>
    <w:p w:rsidR="008902E5" w:rsidRPr="00F50B46" w:rsidRDefault="00CA5C67" w:rsidP="00CA5C67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CA5C67" w:rsidRPr="00F50B46" w:rsidRDefault="00F50B46" w:rsidP="00CA5C67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B775B">
        <w:rPr>
          <w:color w:val="000000"/>
          <w:sz w:val="28"/>
          <w:szCs w:val="28"/>
        </w:rPr>
        <w:t>20</w:t>
      </w:r>
      <w:r w:rsidRPr="00F50B46">
        <w:rPr>
          <w:color w:val="000000"/>
          <w:sz w:val="28"/>
          <w:szCs w:val="28"/>
        </w:rPr>
        <w:t xml:space="preserve">. </w:t>
      </w:r>
      <w:r w:rsidR="00CA5C67" w:rsidRPr="00F50B46">
        <w:rPr>
          <w:color w:val="000000"/>
          <w:sz w:val="28"/>
          <w:szCs w:val="28"/>
        </w:rPr>
        <w:t>Пешеходная зона в районе ул. Маяковского - ул. Салтыкова-Щедрина. 2 этап:</w:t>
      </w:r>
    </w:p>
    <w:p w:rsidR="008902E5" w:rsidRDefault="00CA5C67" w:rsidP="00CA5C67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CA5C67" w:rsidRPr="002036BD" w:rsidRDefault="0088780F" w:rsidP="00CA5C67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12.21. </w:t>
      </w:r>
      <w:r w:rsidR="00CA5C67" w:rsidRPr="002036BD">
        <w:rPr>
          <w:color w:val="000000"/>
          <w:sz w:val="28"/>
          <w:szCs w:val="28"/>
        </w:rPr>
        <w:t>Пешеходная зона в районе каскада фонтанов на пл. Соборная.         2 этап:</w:t>
      </w:r>
    </w:p>
    <w:p w:rsidR="0088780F" w:rsidRPr="00F50B46" w:rsidRDefault="00CA5C67" w:rsidP="00CA5C67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CA5C67" w:rsidRPr="00F50B46" w:rsidRDefault="00F50B46" w:rsidP="00CA5C67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B775B">
        <w:rPr>
          <w:color w:val="000000"/>
          <w:sz w:val="28"/>
          <w:szCs w:val="28"/>
        </w:rPr>
        <w:t>2</w:t>
      </w:r>
      <w:r w:rsidR="00CA5C67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 xml:space="preserve">. </w:t>
      </w:r>
      <w:r w:rsidR="00CA5C67" w:rsidRPr="00F50B46">
        <w:rPr>
          <w:color w:val="000000"/>
          <w:sz w:val="28"/>
          <w:szCs w:val="28"/>
        </w:rPr>
        <w:t>Пешеходная зона в районе ул. Октябрьской, 26:</w:t>
      </w:r>
    </w:p>
    <w:p w:rsidR="008902E5" w:rsidRPr="00F50B46" w:rsidRDefault="00CA5C67" w:rsidP="00CA5C67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.2</w:t>
      </w:r>
      <w:r w:rsidR="00CA5C67">
        <w:rPr>
          <w:color w:val="000000"/>
          <w:sz w:val="28"/>
          <w:szCs w:val="28"/>
        </w:rPr>
        <w:t>3</w:t>
      </w:r>
      <w:r w:rsidRPr="00F50B46">
        <w:rPr>
          <w:color w:val="000000"/>
          <w:sz w:val="28"/>
          <w:szCs w:val="28"/>
        </w:rPr>
        <w:t>. Место отдыха у воды в районе пляжа Свободный Сокол: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.2</w:t>
      </w:r>
      <w:r w:rsidR="00CA5C67">
        <w:rPr>
          <w:color w:val="000000"/>
          <w:sz w:val="28"/>
          <w:szCs w:val="28"/>
        </w:rPr>
        <w:t>4</w:t>
      </w:r>
      <w:r w:rsidRPr="00F50B46">
        <w:rPr>
          <w:color w:val="000000"/>
          <w:sz w:val="28"/>
          <w:szCs w:val="28"/>
        </w:rPr>
        <w:t>. Пешеходная зона в районе Проспект Победы, 128: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.2</w:t>
      </w:r>
      <w:r w:rsidR="00CA5C67">
        <w:rPr>
          <w:color w:val="000000"/>
          <w:sz w:val="28"/>
          <w:szCs w:val="28"/>
        </w:rPr>
        <w:t>5</w:t>
      </w:r>
      <w:r w:rsidRPr="00F50B46">
        <w:rPr>
          <w:color w:val="000000"/>
          <w:sz w:val="28"/>
          <w:szCs w:val="28"/>
        </w:rPr>
        <w:t>. Пешеходная зона в районе ул. Гагарина</w:t>
      </w:r>
      <w:r w:rsidR="00D14BFC">
        <w:rPr>
          <w:color w:val="000000"/>
          <w:sz w:val="28"/>
          <w:szCs w:val="28"/>
        </w:rPr>
        <w:t>, 61А</w:t>
      </w:r>
      <w:r w:rsidR="0088780F">
        <w:rPr>
          <w:color w:val="000000"/>
          <w:sz w:val="28"/>
          <w:szCs w:val="28"/>
        </w:rPr>
        <w:t>. 2 этап</w:t>
      </w:r>
      <w:r w:rsidRPr="00F50B46">
        <w:rPr>
          <w:color w:val="000000"/>
          <w:sz w:val="28"/>
          <w:szCs w:val="28"/>
        </w:rPr>
        <w:t>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A5C67">
        <w:rPr>
          <w:color w:val="000000"/>
          <w:sz w:val="28"/>
          <w:szCs w:val="28"/>
        </w:rPr>
        <w:t>26</w:t>
      </w:r>
      <w:r w:rsidRPr="00F50B46">
        <w:rPr>
          <w:color w:val="000000"/>
          <w:sz w:val="28"/>
          <w:szCs w:val="28"/>
        </w:rPr>
        <w:t>. Площадь Клименкова: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A5C67">
        <w:rPr>
          <w:color w:val="000000"/>
          <w:sz w:val="28"/>
          <w:szCs w:val="28"/>
        </w:rPr>
        <w:t>27</w:t>
      </w:r>
      <w:r w:rsidRPr="00F50B46">
        <w:rPr>
          <w:color w:val="000000"/>
          <w:sz w:val="28"/>
          <w:szCs w:val="28"/>
        </w:rPr>
        <w:t>. Площадь Клименкова. 2 этап: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A5C67">
        <w:rPr>
          <w:color w:val="000000"/>
          <w:sz w:val="28"/>
          <w:szCs w:val="28"/>
        </w:rPr>
        <w:t>28</w:t>
      </w:r>
      <w:r w:rsidRPr="00F50B46">
        <w:rPr>
          <w:color w:val="000000"/>
          <w:sz w:val="28"/>
          <w:szCs w:val="28"/>
        </w:rPr>
        <w:t>. Площадь Клименкова. 3 этап: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A5C67">
        <w:rPr>
          <w:color w:val="000000"/>
          <w:sz w:val="28"/>
          <w:szCs w:val="28"/>
        </w:rPr>
        <w:t>29</w:t>
      </w:r>
      <w:r w:rsidRPr="00F50B46">
        <w:rPr>
          <w:color w:val="000000"/>
          <w:sz w:val="28"/>
          <w:szCs w:val="28"/>
        </w:rPr>
        <w:t>. Место отдыха в районе пруда (район 3 участка ЛТЗ):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B775B">
        <w:rPr>
          <w:color w:val="000000"/>
          <w:sz w:val="28"/>
          <w:szCs w:val="28"/>
        </w:rPr>
        <w:t>3</w:t>
      </w:r>
      <w:r w:rsidR="00CA5C67">
        <w:rPr>
          <w:color w:val="000000"/>
          <w:sz w:val="28"/>
          <w:szCs w:val="28"/>
        </w:rPr>
        <w:t>0</w:t>
      </w:r>
      <w:r w:rsidRPr="00F50B46">
        <w:rPr>
          <w:color w:val="000000"/>
          <w:sz w:val="28"/>
          <w:szCs w:val="28"/>
        </w:rPr>
        <w:t>. Место отдыха в районе пруда (район 3 участка ЛТЗ). 2 этап: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B775B">
        <w:rPr>
          <w:color w:val="000000"/>
          <w:sz w:val="28"/>
          <w:szCs w:val="28"/>
        </w:rPr>
        <w:t>3</w:t>
      </w:r>
      <w:r w:rsidR="00CA5C67">
        <w:rPr>
          <w:color w:val="000000"/>
          <w:sz w:val="28"/>
          <w:szCs w:val="28"/>
        </w:rPr>
        <w:t>1</w:t>
      </w:r>
      <w:r w:rsidRPr="00F50B46">
        <w:rPr>
          <w:color w:val="000000"/>
          <w:sz w:val="28"/>
          <w:szCs w:val="28"/>
        </w:rPr>
        <w:t>. Пешеходная зона в районе ул. Гагарина, 36. 2 этап: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CB775B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F50B46" w:rsidRPr="00F50B46">
        <w:rPr>
          <w:color w:val="000000"/>
          <w:sz w:val="28"/>
          <w:szCs w:val="28"/>
        </w:rPr>
        <w:t>.3</w:t>
      </w:r>
      <w:r w:rsidR="00CA5C67">
        <w:rPr>
          <w:color w:val="000000"/>
          <w:sz w:val="28"/>
          <w:szCs w:val="28"/>
        </w:rPr>
        <w:t>2</w:t>
      </w:r>
      <w:r w:rsidR="00F50B46" w:rsidRPr="00F50B46">
        <w:rPr>
          <w:color w:val="000000"/>
          <w:sz w:val="28"/>
          <w:szCs w:val="28"/>
        </w:rPr>
        <w:t>. Пешеходная зона в районе ул. Гагарина, 36. 3 этап: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.3</w:t>
      </w:r>
      <w:r w:rsidR="00CA5C67">
        <w:rPr>
          <w:color w:val="000000"/>
          <w:sz w:val="28"/>
          <w:szCs w:val="28"/>
        </w:rPr>
        <w:t>3</w:t>
      </w:r>
      <w:r w:rsidRPr="00F50B46">
        <w:rPr>
          <w:color w:val="000000"/>
          <w:sz w:val="28"/>
          <w:szCs w:val="28"/>
        </w:rPr>
        <w:t>. Пешеходная зона в районе ул. Осканова, 2: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lastRenderedPageBreak/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.3</w:t>
      </w:r>
      <w:r w:rsidR="00CA5C67">
        <w:rPr>
          <w:color w:val="000000"/>
          <w:sz w:val="28"/>
          <w:szCs w:val="28"/>
        </w:rPr>
        <w:t>4</w:t>
      </w:r>
      <w:r w:rsidRPr="00F50B46">
        <w:rPr>
          <w:color w:val="000000"/>
          <w:sz w:val="28"/>
          <w:szCs w:val="28"/>
        </w:rPr>
        <w:t>. Пешеходная зона в районе ул. Катукова, 4 - 14: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.3</w:t>
      </w:r>
      <w:r w:rsidR="00CF6D7C">
        <w:rPr>
          <w:color w:val="000000"/>
          <w:sz w:val="28"/>
          <w:szCs w:val="28"/>
        </w:rPr>
        <w:t>5</w:t>
      </w:r>
      <w:r w:rsidRPr="00F50B46">
        <w:rPr>
          <w:color w:val="000000"/>
          <w:sz w:val="28"/>
          <w:szCs w:val="28"/>
        </w:rPr>
        <w:t>. Пешеходная зона в районе ул. Катукова, 4 – 14. 2 этап: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F6D7C">
        <w:rPr>
          <w:color w:val="000000"/>
          <w:sz w:val="28"/>
          <w:szCs w:val="28"/>
        </w:rPr>
        <w:t>36</w:t>
      </w:r>
      <w:r w:rsidRPr="00F50B46">
        <w:rPr>
          <w:color w:val="000000"/>
          <w:sz w:val="28"/>
          <w:szCs w:val="28"/>
        </w:rPr>
        <w:t>. Пешеходная зона в районе ул. Катукова, 4 – 14. 3 этап: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F6D7C">
        <w:rPr>
          <w:color w:val="000000"/>
          <w:sz w:val="28"/>
          <w:szCs w:val="28"/>
        </w:rPr>
        <w:t>37</w:t>
      </w:r>
      <w:r w:rsidRPr="00F50B46">
        <w:rPr>
          <w:color w:val="000000"/>
          <w:sz w:val="28"/>
          <w:szCs w:val="28"/>
        </w:rPr>
        <w:t>. Сквер Безопасности Дорожного Движения: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CB775B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F50B46" w:rsidRPr="00F50B46">
        <w:rPr>
          <w:color w:val="000000"/>
          <w:sz w:val="28"/>
          <w:szCs w:val="28"/>
        </w:rPr>
        <w:t>.</w:t>
      </w:r>
      <w:r w:rsidR="00CF6D7C">
        <w:rPr>
          <w:color w:val="000000"/>
          <w:sz w:val="28"/>
          <w:szCs w:val="28"/>
        </w:rPr>
        <w:t>38</w:t>
      </w:r>
      <w:r w:rsidR="00F50B46" w:rsidRPr="00F50B46">
        <w:rPr>
          <w:color w:val="000000"/>
          <w:sz w:val="28"/>
          <w:szCs w:val="28"/>
        </w:rPr>
        <w:t>. Сквер Бе</w:t>
      </w:r>
      <w:r w:rsidR="005737BE">
        <w:rPr>
          <w:color w:val="000000"/>
          <w:sz w:val="28"/>
          <w:szCs w:val="28"/>
        </w:rPr>
        <w:t>зопасности Дорожного Движения. 2</w:t>
      </w:r>
      <w:r w:rsidR="00F50B46" w:rsidRPr="00F50B46">
        <w:rPr>
          <w:color w:val="000000"/>
          <w:sz w:val="28"/>
          <w:szCs w:val="28"/>
        </w:rPr>
        <w:t xml:space="preserve"> этап:</w:t>
      </w:r>
    </w:p>
    <w:p w:rsidR="008902E5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7D1D56" w:rsidRPr="00F50B46" w:rsidRDefault="007D1D56" w:rsidP="007D1D5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Pr="00F50B46">
        <w:rPr>
          <w:color w:val="000000"/>
          <w:sz w:val="28"/>
          <w:szCs w:val="28"/>
        </w:rPr>
        <w:t>.</w:t>
      </w:r>
      <w:r w:rsidR="00CF6D7C">
        <w:rPr>
          <w:color w:val="000000"/>
          <w:sz w:val="28"/>
          <w:szCs w:val="28"/>
        </w:rPr>
        <w:t>39</w:t>
      </w:r>
      <w:r w:rsidRPr="00F50B46">
        <w:rPr>
          <w:color w:val="000000"/>
          <w:sz w:val="28"/>
          <w:szCs w:val="28"/>
        </w:rPr>
        <w:t xml:space="preserve">. Сквер Безопасности Дорожного </w:t>
      </w:r>
      <w:r w:rsidR="005737BE">
        <w:rPr>
          <w:color w:val="000000"/>
          <w:sz w:val="28"/>
          <w:szCs w:val="28"/>
        </w:rPr>
        <w:t>Движения. 3</w:t>
      </w:r>
      <w:r w:rsidRPr="00F50B46">
        <w:rPr>
          <w:color w:val="000000"/>
          <w:sz w:val="28"/>
          <w:szCs w:val="28"/>
        </w:rPr>
        <w:t xml:space="preserve"> этап:</w:t>
      </w:r>
    </w:p>
    <w:p w:rsidR="007D1D56" w:rsidRPr="00F50B46" w:rsidRDefault="007D1D56" w:rsidP="007D1D5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CB775B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F50B46" w:rsidRPr="00F50B4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4</w:t>
      </w:r>
      <w:r w:rsidR="00CF6D7C">
        <w:rPr>
          <w:color w:val="000000"/>
          <w:sz w:val="28"/>
          <w:szCs w:val="28"/>
        </w:rPr>
        <w:t>0</w:t>
      </w:r>
      <w:r w:rsidR="00F50B46" w:rsidRPr="00F50B46">
        <w:rPr>
          <w:color w:val="000000"/>
          <w:sz w:val="28"/>
          <w:szCs w:val="28"/>
        </w:rPr>
        <w:t>. Сквер напротив ДК Студеновский в районе ул.</w:t>
      </w:r>
      <w:r w:rsidR="00F50B46" w:rsidRPr="002036BD">
        <w:rPr>
          <w:color w:val="000000"/>
          <w:sz w:val="21"/>
          <w:szCs w:val="21"/>
        </w:rPr>
        <w:t xml:space="preserve"> </w:t>
      </w:r>
      <w:r w:rsidR="00F50B46" w:rsidRPr="00F50B46">
        <w:rPr>
          <w:color w:val="000000"/>
          <w:sz w:val="28"/>
          <w:szCs w:val="28"/>
        </w:rPr>
        <w:t>Шкатова,</w:t>
      </w:r>
      <w:r w:rsidR="002036BD">
        <w:rPr>
          <w:color w:val="000000"/>
          <w:sz w:val="28"/>
          <w:szCs w:val="28"/>
        </w:rPr>
        <w:t xml:space="preserve"> </w:t>
      </w:r>
      <w:r w:rsidR="00F50B46" w:rsidRPr="00F50B46">
        <w:rPr>
          <w:color w:val="000000"/>
          <w:sz w:val="28"/>
          <w:szCs w:val="28"/>
        </w:rPr>
        <w:t>25: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B775B">
        <w:rPr>
          <w:color w:val="000000"/>
          <w:sz w:val="28"/>
          <w:szCs w:val="28"/>
        </w:rPr>
        <w:t>4</w:t>
      </w:r>
      <w:r w:rsidR="00CF6D7C">
        <w:rPr>
          <w:color w:val="000000"/>
          <w:sz w:val="28"/>
          <w:szCs w:val="28"/>
        </w:rPr>
        <w:t>1</w:t>
      </w:r>
      <w:r w:rsidRPr="00F50B46">
        <w:rPr>
          <w:color w:val="000000"/>
          <w:sz w:val="28"/>
          <w:szCs w:val="28"/>
        </w:rPr>
        <w:t xml:space="preserve">. </w:t>
      </w:r>
      <w:r w:rsidR="002036BD" w:rsidRPr="00F50B46">
        <w:rPr>
          <w:color w:val="000000"/>
          <w:sz w:val="28"/>
          <w:szCs w:val="28"/>
        </w:rPr>
        <w:t>Сквер напротив ДК Студеновский в районе ул.</w:t>
      </w:r>
      <w:r w:rsidR="002036BD" w:rsidRPr="002036BD">
        <w:rPr>
          <w:color w:val="000000"/>
          <w:sz w:val="21"/>
          <w:szCs w:val="21"/>
        </w:rPr>
        <w:t xml:space="preserve"> </w:t>
      </w:r>
      <w:r w:rsidR="002036BD" w:rsidRPr="00F50B46">
        <w:rPr>
          <w:color w:val="000000"/>
          <w:sz w:val="28"/>
          <w:szCs w:val="28"/>
        </w:rPr>
        <w:t>Шкатова,</w:t>
      </w:r>
      <w:r w:rsidR="002036BD" w:rsidRPr="002036BD">
        <w:rPr>
          <w:color w:val="000000"/>
          <w:sz w:val="13"/>
          <w:szCs w:val="13"/>
        </w:rPr>
        <w:t xml:space="preserve"> </w:t>
      </w:r>
      <w:r w:rsidR="002036BD" w:rsidRPr="00F50B46">
        <w:rPr>
          <w:color w:val="000000"/>
          <w:sz w:val="28"/>
          <w:szCs w:val="28"/>
        </w:rPr>
        <w:t>25</w:t>
      </w:r>
      <w:r w:rsidR="002036BD">
        <w:rPr>
          <w:color w:val="000000"/>
          <w:sz w:val="28"/>
          <w:szCs w:val="28"/>
        </w:rPr>
        <w:t>.</w:t>
      </w:r>
      <w:r w:rsidRPr="002036BD">
        <w:rPr>
          <w:color w:val="000000"/>
          <w:sz w:val="16"/>
          <w:szCs w:val="16"/>
        </w:rPr>
        <w:t xml:space="preserve"> </w:t>
      </w:r>
      <w:r w:rsidRPr="00F50B46">
        <w:rPr>
          <w:color w:val="000000"/>
          <w:sz w:val="28"/>
          <w:szCs w:val="28"/>
        </w:rPr>
        <w:t>2 этап: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B775B">
        <w:rPr>
          <w:color w:val="000000"/>
          <w:sz w:val="28"/>
          <w:szCs w:val="28"/>
        </w:rPr>
        <w:t>4</w:t>
      </w:r>
      <w:r w:rsidR="00CF6D7C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 Сквер напротив ДК</w:t>
      </w:r>
      <w:r w:rsidRPr="002036BD">
        <w:rPr>
          <w:color w:val="000000"/>
          <w:sz w:val="20"/>
          <w:szCs w:val="20"/>
        </w:rPr>
        <w:t xml:space="preserve"> </w:t>
      </w:r>
      <w:r w:rsidRPr="00F50B46">
        <w:rPr>
          <w:color w:val="000000"/>
          <w:sz w:val="28"/>
          <w:szCs w:val="28"/>
        </w:rPr>
        <w:t>Студеновский в районе ул. Шкатова,</w:t>
      </w:r>
      <w:r w:rsidR="002036BD" w:rsidRPr="002036BD">
        <w:rPr>
          <w:color w:val="000000"/>
          <w:sz w:val="13"/>
          <w:szCs w:val="13"/>
        </w:rPr>
        <w:t xml:space="preserve"> </w:t>
      </w:r>
      <w:r w:rsidRPr="00F50B46">
        <w:rPr>
          <w:color w:val="000000"/>
          <w:sz w:val="28"/>
          <w:szCs w:val="28"/>
        </w:rPr>
        <w:t>25.</w:t>
      </w:r>
      <w:r w:rsidRPr="002036BD">
        <w:rPr>
          <w:color w:val="000000"/>
          <w:sz w:val="16"/>
          <w:szCs w:val="16"/>
        </w:rPr>
        <w:t xml:space="preserve"> </w:t>
      </w:r>
      <w:r w:rsidRPr="00F50B46">
        <w:rPr>
          <w:color w:val="000000"/>
          <w:sz w:val="28"/>
          <w:szCs w:val="28"/>
        </w:rPr>
        <w:t>3 этап: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.4</w:t>
      </w:r>
      <w:r w:rsidR="00CF6D7C">
        <w:rPr>
          <w:color w:val="000000"/>
          <w:sz w:val="28"/>
          <w:szCs w:val="28"/>
        </w:rPr>
        <w:t>3</w:t>
      </w:r>
      <w:r w:rsidRPr="00F50B46">
        <w:rPr>
          <w:color w:val="000000"/>
          <w:sz w:val="28"/>
          <w:szCs w:val="28"/>
        </w:rPr>
        <w:t>. Пешеходная зона в районе ул. Коцаря, 1: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.4</w:t>
      </w:r>
      <w:r w:rsidR="00CF6D7C">
        <w:rPr>
          <w:color w:val="000000"/>
          <w:sz w:val="28"/>
          <w:szCs w:val="28"/>
        </w:rPr>
        <w:t>4</w:t>
      </w:r>
      <w:r w:rsidRPr="00F50B46">
        <w:rPr>
          <w:color w:val="000000"/>
          <w:sz w:val="28"/>
          <w:szCs w:val="28"/>
        </w:rPr>
        <w:t>. Пешеходная зона в районе ул. Смыслова, 1 - 4. 2 этап:</w:t>
      </w:r>
    </w:p>
    <w:p w:rsidR="00E64A1A" w:rsidRDefault="008902E5" w:rsidP="00E64A1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  <w:r w:rsidR="00E64A1A" w:rsidRPr="00E64A1A">
        <w:rPr>
          <w:color w:val="000000"/>
          <w:sz w:val="28"/>
          <w:szCs w:val="28"/>
        </w:rPr>
        <w:t xml:space="preserve"> </w:t>
      </w:r>
    </w:p>
    <w:p w:rsidR="00E64A1A" w:rsidRPr="00E64A1A" w:rsidRDefault="00E64A1A" w:rsidP="00E64A1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E64A1A">
        <w:rPr>
          <w:color w:val="000000"/>
          <w:sz w:val="28"/>
          <w:szCs w:val="28"/>
        </w:rPr>
        <w:t>12.4</w:t>
      </w:r>
      <w:r>
        <w:rPr>
          <w:color w:val="000000"/>
          <w:sz w:val="28"/>
          <w:szCs w:val="28"/>
        </w:rPr>
        <w:t>5</w:t>
      </w:r>
      <w:r w:rsidRPr="00E64A1A">
        <w:rPr>
          <w:color w:val="000000"/>
          <w:sz w:val="28"/>
          <w:szCs w:val="28"/>
        </w:rPr>
        <w:t>. Пешеходная зона</w:t>
      </w:r>
      <w:r>
        <w:rPr>
          <w:color w:val="000000"/>
          <w:sz w:val="28"/>
          <w:szCs w:val="28"/>
        </w:rPr>
        <w:t xml:space="preserve"> в районе ул. Смыслова, 1 - 4. 3</w:t>
      </w:r>
      <w:r w:rsidRPr="00E64A1A">
        <w:rPr>
          <w:color w:val="000000"/>
          <w:sz w:val="28"/>
          <w:szCs w:val="28"/>
        </w:rPr>
        <w:t xml:space="preserve"> этап:</w:t>
      </w:r>
    </w:p>
    <w:p w:rsidR="008902E5" w:rsidRPr="00F50B46" w:rsidRDefault="00E64A1A" w:rsidP="00E64A1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E64A1A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.4</w:t>
      </w:r>
      <w:r w:rsidR="00E64A1A">
        <w:rPr>
          <w:color w:val="000000"/>
          <w:sz w:val="28"/>
          <w:szCs w:val="28"/>
        </w:rPr>
        <w:t>6</w:t>
      </w:r>
      <w:r w:rsidRPr="00F50B46">
        <w:rPr>
          <w:color w:val="000000"/>
          <w:sz w:val="28"/>
          <w:szCs w:val="28"/>
        </w:rPr>
        <w:t>. Пешеходная зона в районе ул. Буденного, 1а (Желтые пески):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E64A1A">
        <w:rPr>
          <w:color w:val="000000"/>
          <w:sz w:val="28"/>
          <w:szCs w:val="28"/>
        </w:rPr>
        <w:t>47</w:t>
      </w:r>
      <w:r w:rsidRPr="00F50B46">
        <w:rPr>
          <w:color w:val="000000"/>
          <w:sz w:val="28"/>
          <w:szCs w:val="28"/>
        </w:rPr>
        <w:t>. Детская игровая зона в районе Технологического переулка, 14а: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E64A1A">
        <w:rPr>
          <w:color w:val="000000"/>
          <w:sz w:val="28"/>
          <w:szCs w:val="28"/>
        </w:rPr>
        <w:t>48</w:t>
      </w:r>
      <w:r w:rsidRPr="00F50B46">
        <w:rPr>
          <w:color w:val="000000"/>
          <w:sz w:val="28"/>
          <w:szCs w:val="28"/>
        </w:rPr>
        <w:t>. Пешеходная зона по ул. Хренникова, 6: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lastRenderedPageBreak/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9C4742">
        <w:rPr>
          <w:color w:val="000000"/>
          <w:sz w:val="28"/>
          <w:szCs w:val="28"/>
        </w:rPr>
        <w:t>1</w:t>
      </w:r>
      <w:r w:rsidR="00CB775B" w:rsidRPr="009C4742">
        <w:rPr>
          <w:color w:val="000000"/>
          <w:sz w:val="28"/>
          <w:szCs w:val="28"/>
        </w:rPr>
        <w:t>2</w:t>
      </w:r>
      <w:r w:rsidRPr="009C4742">
        <w:rPr>
          <w:color w:val="000000"/>
          <w:sz w:val="28"/>
          <w:szCs w:val="28"/>
        </w:rPr>
        <w:t>.</w:t>
      </w:r>
      <w:r w:rsidR="00E64A1A">
        <w:rPr>
          <w:color w:val="000000"/>
          <w:sz w:val="28"/>
          <w:szCs w:val="28"/>
        </w:rPr>
        <w:t>49</w:t>
      </w:r>
      <w:r w:rsidRPr="009C4742">
        <w:rPr>
          <w:color w:val="000000"/>
          <w:sz w:val="28"/>
          <w:szCs w:val="28"/>
        </w:rPr>
        <w:t>.</w:t>
      </w:r>
      <w:r w:rsidRPr="00F50B46">
        <w:rPr>
          <w:color w:val="000000"/>
          <w:sz w:val="28"/>
          <w:szCs w:val="28"/>
        </w:rPr>
        <w:t xml:space="preserve"> Сквер Боевых действий по ул. Хренникова: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E64A1A">
        <w:rPr>
          <w:color w:val="000000"/>
          <w:sz w:val="28"/>
          <w:szCs w:val="28"/>
        </w:rPr>
        <w:t>50</w:t>
      </w:r>
      <w:r w:rsidRPr="00F50B46">
        <w:rPr>
          <w:color w:val="000000"/>
          <w:sz w:val="28"/>
          <w:szCs w:val="28"/>
        </w:rPr>
        <w:t>. Пешеходная зона в районе ул. Сенная, 40 - 47: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B775B">
        <w:rPr>
          <w:color w:val="000000"/>
          <w:sz w:val="28"/>
          <w:szCs w:val="28"/>
        </w:rPr>
        <w:t>5</w:t>
      </w:r>
      <w:r w:rsidR="00E64A1A">
        <w:rPr>
          <w:color w:val="000000"/>
          <w:sz w:val="28"/>
          <w:szCs w:val="28"/>
        </w:rPr>
        <w:t>1</w:t>
      </w:r>
      <w:r w:rsidRPr="00F50B46">
        <w:rPr>
          <w:color w:val="000000"/>
          <w:sz w:val="28"/>
          <w:szCs w:val="28"/>
        </w:rPr>
        <w:t>. Пешеходная зона в районе ул. Айвазовского, 7: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B775B">
        <w:rPr>
          <w:color w:val="000000"/>
          <w:sz w:val="28"/>
          <w:szCs w:val="28"/>
        </w:rPr>
        <w:t>5</w:t>
      </w:r>
      <w:r w:rsidR="00E64A1A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 Пешеходная зона в районе пр. Победы, 134: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CB775B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12.5</w:t>
      </w:r>
      <w:r w:rsidR="00E64A1A">
        <w:rPr>
          <w:color w:val="000000"/>
          <w:sz w:val="28"/>
          <w:szCs w:val="28"/>
        </w:rPr>
        <w:t>3</w:t>
      </w:r>
      <w:r w:rsidR="00F50B46" w:rsidRPr="00F50B46">
        <w:rPr>
          <w:color w:val="000000"/>
          <w:sz w:val="28"/>
          <w:szCs w:val="28"/>
        </w:rPr>
        <w:t xml:space="preserve">. Бульвар Виктора Сорокина по ул. Ленина. </w:t>
      </w:r>
      <w:r w:rsidR="00390F75">
        <w:rPr>
          <w:color w:val="000000"/>
          <w:sz w:val="28"/>
          <w:szCs w:val="28"/>
        </w:rPr>
        <w:t>3</w:t>
      </w:r>
      <w:r w:rsidR="00F50B46" w:rsidRPr="00F50B46">
        <w:rPr>
          <w:color w:val="000000"/>
          <w:sz w:val="28"/>
          <w:szCs w:val="28"/>
        </w:rPr>
        <w:t xml:space="preserve"> </w:t>
      </w:r>
      <w:r w:rsidR="00390F75">
        <w:rPr>
          <w:color w:val="000000"/>
          <w:sz w:val="28"/>
          <w:szCs w:val="28"/>
        </w:rPr>
        <w:t>этап</w:t>
      </w:r>
      <w:r w:rsidR="00F50B46" w:rsidRPr="00F50B46">
        <w:rPr>
          <w:color w:val="000000"/>
          <w:sz w:val="28"/>
          <w:szCs w:val="28"/>
        </w:rPr>
        <w:t>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.5</w:t>
      </w:r>
      <w:r w:rsidR="00E64A1A">
        <w:rPr>
          <w:color w:val="000000"/>
          <w:sz w:val="28"/>
          <w:szCs w:val="28"/>
        </w:rPr>
        <w:t>4</w:t>
      </w:r>
      <w:r w:rsidRPr="00F50B46">
        <w:rPr>
          <w:color w:val="000000"/>
          <w:sz w:val="28"/>
          <w:szCs w:val="28"/>
        </w:rPr>
        <w:t>. Пешеходная зона в районе ул. Ушинского, 9: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.5</w:t>
      </w:r>
      <w:r w:rsidR="00E64A1A">
        <w:rPr>
          <w:color w:val="000000"/>
          <w:sz w:val="28"/>
          <w:szCs w:val="28"/>
        </w:rPr>
        <w:t>5</w:t>
      </w:r>
      <w:r w:rsidRPr="00F50B46">
        <w:rPr>
          <w:color w:val="000000"/>
          <w:sz w:val="28"/>
          <w:szCs w:val="28"/>
        </w:rPr>
        <w:t xml:space="preserve">. Пешеходная зона в районе </w:t>
      </w:r>
      <w:r w:rsidR="00F61193">
        <w:rPr>
          <w:color w:val="000000"/>
          <w:sz w:val="28"/>
          <w:szCs w:val="28"/>
        </w:rPr>
        <w:t>ул. Плеханова, 3</w:t>
      </w:r>
      <w:r w:rsidR="00756743">
        <w:rPr>
          <w:color w:val="000000"/>
          <w:sz w:val="28"/>
          <w:szCs w:val="28"/>
        </w:rPr>
        <w:t>. 2 этап</w:t>
      </w:r>
      <w:r w:rsidR="00FE32E0" w:rsidRPr="00F50B46">
        <w:rPr>
          <w:color w:val="000000"/>
          <w:sz w:val="28"/>
          <w:szCs w:val="28"/>
        </w:rPr>
        <w:t>:</w:t>
      </w:r>
    </w:p>
    <w:p w:rsidR="003033CA" w:rsidRPr="00F50B46" w:rsidRDefault="003033CA" w:rsidP="003033C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.5</w:t>
      </w:r>
      <w:r w:rsidR="00E64A1A">
        <w:rPr>
          <w:color w:val="000000"/>
          <w:sz w:val="28"/>
          <w:szCs w:val="28"/>
        </w:rPr>
        <w:t>6</w:t>
      </w:r>
      <w:r w:rsidRPr="00F50B46">
        <w:rPr>
          <w:color w:val="000000"/>
          <w:sz w:val="28"/>
          <w:szCs w:val="28"/>
        </w:rPr>
        <w:t>. Пешеходная зона в районе ул. Индустриальная, 3:</w:t>
      </w:r>
    </w:p>
    <w:p w:rsidR="003033CA" w:rsidRPr="00F50B46" w:rsidRDefault="003033CA" w:rsidP="003033C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E64A1A">
        <w:rPr>
          <w:color w:val="000000"/>
          <w:sz w:val="28"/>
          <w:szCs w:val="28"/>
        </w:rPr>
        <w:t>57</w:t>
      </w:r>
      <w:r w:rsidRPr="00F50B46">
        <w:rPr>
          <w:color w:val="000000"/>
          <w:sz w:val="28"/>
          <w:szCs w:val="28"/>
        </w:rPr>
        <w:t>. Пешеходная зона в районе ул. 15 микрорайон, 19:</w:t>
      </w:r>
    </w:p>
    <w:p w:rsidR="003033CA" w:rsidRPr="00F50B46" w:rsidRDefault="003033CA" w:rsidP="003033C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14BFC">
        <w:rPr>
          <w:sz w:val="28"/>
          <w:szCs w:val="28"/>
        </w:rPr>
        <w:t>1</w:t>
      </w:r>
      <w:r w:rsidR="00CB775B">
        <w:rPr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E64A1A">
        <w:rPr>
          <w:color w:val="000000"/>
          <w:sz w:val="28"/>
          <w:szCs w:val="28"/>
        </w:rPr>
        <w:t>58</w:t>
      </w:r>
      <w:r w:rsidRPr="00F50B46">
        <w:rPr>
          <w:color w:val="000000"/>
          <w:sz w:val="28"/>
          <w:szCs w:val="28"/>
        </w:rPr>
        <w:t>. Пешеходная зона в районе ул. Салтыкова-Щедрина, 157:</w:t>
      </w:r>
    </w:p>
    <w:p w:rsidR="003033CA" w:rsidRPr="00F50B46" w:rsidRDefault="003033CA" w:rsidP="003033C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E64A1A">
        <w:rPr>
          <w:color w:val="000000"/>
          <w:sz w:val="28"/>
          <w:szCs w:val="28"/>
        </w:rPr>
        <w:t>59</w:t>
      </w:r>
      <w:r w:rsidRPr="00F50B46">
        <w:rPr>
          <w:color w:val="000000"/>
          <w:sz w:val="28"/>
          <w:szCs w:val="28"/>
        </w:rPr>
        <w:t>. Пешеходная зона в районе ул. Фрунзе, 12:</w:t>
      </w:r>
    </w:p>
    <w:p w:rsidR="003033CA" w:rsidRPr="00F50B46" w:rsidRDefault="003033CA" w:rsidP="003033C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2.</w:t>
      </w:r>
      <w:r w:rsidR="00E64A1A">
        <w:rPr>
          <w:color w:val="000000"/>
          <w:sz w:val="28"/>
          <w:szCs w:val="28"/>
        </w:rPr>
        <w:t>60</w:t>
      </w:r>
      <w:r w:rsidRPr="00F50B46">
        <w:rPr>
          <w:color w:val="000000"/>
          <w:sz w:val="28"/>
          <w:szCs w:val="28"/>
        </w:rPr>
        <w:t>. Пешеходная зона в районе ул. Октябрьская, 58:</w:t>
      </w:r>
    </w:p>
    <w:p w:rsidR="003033CA" w:rsidRPr="00F50B46" w:rsidRDefault="003033CA" w:rsidP="003033C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B775B">
        <w:rPr>
          <w:color w:val="000000"/>
          <w:sz w:val="28"/>
          <w:szCs w:val="28"/>
        </w:rPr>
        <w:t>6</w:t>
      </w:r>
      <w:r w:rsidR="00E64A1A">
        <w:rPr>
          <w:color w:val="000000"/>
          <w:sz w:val="28"/>
          <w:szCs w:val="28"/>
        </w:rPr>
        <w:t>1</w:t>
      </w:r>
      <w:r w:rsidRPr="00F50B46">
        <w:rPr>
          <w:color w:val="000000"/>
          <w:sz w:val="28"/>
          <w:szCs w:val="28"/>
        </w:rPr>
        <w:t>. Пешеходная зона в районе ул. 40 лет Октября, 6:</w:t>
      </w:r>
    </w:p>
    <w:p w:rsidR="003033CA" w:rsidRPr="00F50B46" w:rsidRDefault="003033CA" w:rsidP="003033C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B775B">
        <w:rPr>
          <w:color w:val="000000"/>
          <w:sz w:val="28"/>
          <w:szCs w:val="28"/>
        </w:rPr>
        <w:t>6</w:t>
      </w:r>
      <w:r w:rsidR="00E64A1A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 xml:space="preserve">. Пешеходная зона в районе </w:t>
      </w:r>
      <w:r w:rsidR="00B87A7D">
        <w:rPr>
          <w:color w:val="000000"/>
          <w:sz w:val="28"/>
          <w:szCs w:val="28"/>
        </w:rPr>
        <w:t>ул. Опытная, 11</w:t>
      </w:r>
      <w:r w:rsidRPr="00F50B46">
        <w:rPr>
          <w:color w:val="000000"/>
          <w:sz w:val="28"/>
          <w:szCs w:val="28"/>
        </w:rPr>
        <w:t>:</w:t>
      </w:r>
    </w:p>
    <w:p w:rsidR="003033CA" w:rsidRPr="00F50B46" w:rsidRDefault="003033CA" w:rsidP="003033C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CB775B">
        <w:rPr>
          <w:color w:val="000000"/>
          <w:sz w:val="28"/>
          <w:szCs w:val="28"/>
        </w:rPr>
        <w:t>6</w:t>
      </w:r>
      <w:r w:rsidR="00E64A1A">
        <w:rPr>
          <w:color w:val="000000"/>
          <w:sz w:val="28"/>
          <w:szCs w:val="28"/>
        </w:rPr>
        <w:t>3</w:t>
      </w:r>
      <w:r w:rsidRPr="00F50B46">
        <w:rPr>
          <w:color w:val="000000"/>
          <w:sz w:val="28"/>
          <w:szCs w:val="28"/>
        </w:rPr>
        <w:t>. Пешеходная зона в районе ул. Циолковского, 2/1:</w:t>
      </w:r>
    </w:p>
    <w:p w:rsidR="003033CA" w:rsidRPr="00F50B46" w:rsidRDefault="003033CA" w:rsidP="003033C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lastRenderedPageBreak/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075B43">
        <w:rPr>
          <w:color w:val="000000"/>
          <w:sz w:val="28"/>
          <w:szCs w:val="28"/>
        </w:rPr>
        <w:t>1</w:t>
      </w:r>
      <w:r w:rsidR="00CB775B" w:rsidRPr="00075B43">
        <w:rPr>
          <w:color w:val="000000"/>
          <w:sz w:val="28"/>
          <w:szCs w:val="28"/>
        </w:rPr>
        <w:t>2</w:t>
      </w:r>
      <w:r w:rsidRPr="00075B43">
        <w:rPr>
          <w:color w:val="000000"/>
          <w:sz w:val="28"/>
          <w:szCs w:val="28"/>
        </w:rPr>
        <w:t>.6</w:t>
      </w:r>
      <w:r w:rsidR="00E64A1A">
        <w:rPr>
          <w:color w:val="000000"/>
          <w:sz w:val="28"/>
          <w:szCs w:val="28"/>
        </w:rPr>
        <w:t>4</w:t>
      </w:r>
      <w:r w:rsidRPr="00075B43">
        <w:rPr>
          <w:color w:val="000000"/>
          <w:sz w:val="28"/>
          <w:szCs w:val="28"/>
        </w:rPr>
        <w:t>.</w:t>
      </w:r>
      <w:r w:rsidRPr="00F50B46">
        <w:rPr>
          <w:color w:val="000000"/>
          <w:sz w:val="28"/>
          <w:szCs w:val="28"/>
        </w:rPr>
        <w:t xml:space="preserve"> Комплексное благоустройство территории Нижнего парка в г. Липецке. 1 этап. Подэтап 5:</w:t>
      </w:r>
    </w:p>
    <w:p w:rsidR="008902E5" w:rsidRPr="00F50B46" w:rsidRDefault="008902E5" w:rsidP="00CF6D7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.6</w:t>
      </w:r>
      <w:r w:rsidR="00E64A1A">
        <w:rPr>
          <w:color w:val="000000"/>
          <w:sz w:val="28"/>
          <w:szCs w:val="28"/>
        </w:rPr>
        <w:t>5</w:t>
      </w:r>
      <w:r w:rsidRPr="00F50B46">
        <w:rPr>
          <w:color w:val="000000"/>
          <w:sz w:val="28"/>
          <w:szCs w:val="28"/>
        </w:rPr>
        <w:t>. Пешеходная зона в районе ул. 8 марта, 18: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E64A1A">
        <w:rPr>
          <w:color w:val="000000"/>
          <w:sz w:val="28"/>
          <w:szCs w:val="28"/>
        </w:rPr>
        <w:t>66</w:t>
      </w:r>
      <w:r w:rsidRPr="00F50B46">
        <w:rPr>
          <w:color w:val="000000"/>
          <w:sz w:val="28"/>
          <w:szCs w:val="28"/>
        </w:rPr>
        <w:t>. Пешеходная зона в районе ул. Ленина, 49: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E64A1A">
        <w:rPr>
          <w:color w:val="000000"/>
          <w:sz w:val="28"/>
          <w:szCs w:val="28"/>
        </w:rPr>
        <w:t>67</w:t>
      </w:r>
      <w:r w:rsidRPr="00F50B46">
        <w:rPr>
          <w:color w:val="000000"/>
          <w:sz w:val="28"/>
          <w:szCs w:val="28"/>
        </w:rPr>
        <w:t>. Пешеходная зона в районе ул. С.С.Бехтеева, 9: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E64A1A">
        <w:rPr>
          <w:color w:val="000000"/>
          <w:sz w:val="28"/>
          <w:szCs w:val="28"/>
        </w:rPr>
        <w:t>68</w:t>
      </w:r>
      <w:r w:rsidRPr="00F50B46">
        <w:rPr>
          <w:color w:val="000000"/>
          <w:sz w:val="28"/>
          <w:szCs w:val="28"/>
        </w:rPr>
        <w:t>. Пешеходная зона в районе ул. Вермишева, 6: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F50B46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</w:t>
      </w:r>
      <w:r w:rsidR="00E64A1A">
        <w:rPr>
          <w:color w:val="000000"/>
          <w:sz w:val="28"/>
          <w:szCs w:val="28"/>
        </w:rPr>
        <w:t>69</w:t>
      </w:r>
      <w:r w:rsidR="007D1D56" w:rsidRPr="007D1D56">
        <w:rPr>
          <w:color w:val="000000"/>
          <w:sz w:val="28"/>
          <w:szCs w:val="28"/>
        </w:rPr>
        <w:t>.</w:t>
      </w:r>
      <w:r w:rsidRPr="00F50B46">
        <w:rPr>
          <w:color w:val="000000"/>
          <w:sz w:val="28"/>
          <w:szCs w:val="28"/>
        </w:rPr>
        <w:t xml:space="preserve"> Пешеходная зона в районе ул. Вермишева, 11: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Pr="00F50B46" w:rsidRDefault="00CB775B" w:rsidP="00F50B4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F50B46" w:rsidRPr="00F50B46">
        <w:rPr>
          <w:color w:val="000000"/>
          <w:sz w:val="28"/>
          <w:szCs w:val="28"/>
        </w:rPr>
        <w:t>.</w:t>
      </w:r>
      <w:r w:rsidR="00E64A1A">
        <w:rPr>
          <w:color w:val="000000"/>
          <w:sz w:val="28"/>
          <w:szCs w:val="28"/>
        </w:rPr>
        <w:t>70</w:t>
      </w:r>
      <w:r w:rsidR="00F50B46" w:rsidRPr="00F50B46">
        <w:rPr>
          <w:color w:val="000000"/>
          <w:sz w:val="28"/>
          <w:szCs w:val="28"/>
        </w:rPr>
        <w:t>. Пешеходная зона в районе ул. Московская, 6е: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</w:t>
      </w:r>
      <w:r w:rsidR="00681705">
        <w:rPr>
          <w:color w:val="000000"/>
          <w:sz w:val="28"/>
          <w:szCs w:val="28"/>
        </w:rPr>
        <w:t>.</w:t>
      </w:r>
    </w:p>
    <w:p w:rsidR="00681705" w:rsidRDefault="00F50B46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 w:rsidRPr="00F50B46">
        <w:rPr>
          <w:color w:val="000000"/>
          <w:sz w:val="28"/>
          <w:szCs w:val="28"/>
        </w:rPr>
        <w:t>.7</w:t>
      </w:r>
      <w:r w:rsidR="00E64A1A">
        <w:rPr>
          <w:color w:val="000000"/>
          <w:sz w:val="28"/>
          <w:szCs w:val="28"/>
        </w:rPr>
        <w:t>1</w:t>
      </w:r>
      <w:r w:rsidR="007D1D56" w:rsidRPr="007D1D56">
        <w:rPr>
          <w:color w:val="000000"/>
          <w:sz w:val="28"/>
          <w:szCs w:val="28"/>
        </w:rPr>
        <w:t>.</w:t>
      </w:r>
      <w:r w:rsidR="002036BD" w:rsidRPr="002036BD">
        <w:rPr>
          <w:color w:val="000000"/>
        </w:rPr>
        <w:t xml:space="preserve"> </w:t>
      </w:r>
      <w:r w:rsidR="00681705" w:rsidRPr="00F50B46">
        <w:rPr>
          <w:color w:val="000000"/>
          <w:sz w:val="28"/>
          <w:szCs w:val="28"/>
        </w:rPr>
        <w:t>Пешеходная зона в районе ул.</w:t>
      </w:r>
      <w:r w:rsidR="00681705">
        <w:rPr>
          <w:color w:val="000000"/>
          <w:sz w:val="28"/>
          <w:szCs w:val="28"/>
        </w:rPr>
        <w:t xml:space="preserve"> Валентины Терешковой,</w:t>
      </w:r>
      <w:r w:rsidR="00681705" w:rsidRPr="002036BD">
        <w:rPr>
          <w:color w:val="000000"/>
        </w:rPr>
        <w:t xml:space="preserve"> </w:t>
      </w:r>
      <w:r w:rsidR="00681705">
        <w:rPr>
          <w:color w:val="000000"/>
          <w:sz w:val="28"/>
          <w:szCs w:val="28"/>
        </w:rPr>
        <w:t>13б. 2 этап: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F50B46" w:rsidRDefault="00F50B46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CB775B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.7</w:t>
      </w:r>
      <w:r w:rsidR="00E64A1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Пеш</w:t>
      </w:r>
      <w:r w:rsidR="00075B43">
        <w:rPr>
          <w:color w:val="000000"/>
          <w:sz w:val="28"/>
          <w:szCs w:val="28"/>
        </w:rPr>
        <w:t>еходная</w:t>
      </w:r>
      <w:r>
        <w:rPr>
          <w:color w:val="000000"/>
          <w:sz w:val="28"/>
          <w:szCs w:val="28"/>
        </w:rPr>
        <w:t xml:space="preserve"> зона по ул. 8 марта, 24:</w:t>
      </w:r>
    </w:p>
    <w:p w:rsidR="008902E5" w:rsidRPr="00F50B46" w:rsidRDefault="008902E5" w:rsidP="008902E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DE0AD4" w:rsidRDefault="00DE0AD4" w:rsidP="00DE0AD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12.7</w:t>
      </w:r>
      <w:r w:rsidR="00E64A1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="00681705">
        <w:rPr>
          <w:color w:val="000000"/>
          <w:sz w:val="28"/>
          <w:szCs w:val="28"/>
        </w:rPr>
        <w:t xml:space="preserve"> </w:t>
      </w:r>
      <w:r w:rsidRPr="001A4975">
        <w:rPr>
          <w:color w:val="000000"/>
          <w:sz w:val="28"/>
          <w:szCs w:val="28"/>
        </w:rPr>
        <w:t>Пешеходная зона в районе ул. 40 лет Октября</w:t>
      </w:r>
      <w:r>
        <w:rPr>
          <w:color w:val="000000"/>
          <w:sz w:val="28"/>
          <w:szCs w:val="28"/>
        </w:rPr>
        <w:t>:</w:t>
      </w:r>
    </w:p>
    <w:p w:rsidR="00DE0AD4" w:rsidRPr="001A4975" w:rsidRDefault="00DE0AD4" w:rsidP="00DE0AD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DE0AD4" w:rsidRDefault="00DE0AD4" w:rsidP="00DE0AD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="00681705">
        <w:rPr>
          <w:color w:val="000000"/>
          <w:sz w:val="28"/>
          <w:szCs w:val="28"/>
        </w:rPr>
        <w:t>7</w:t>
      </w:r>
      <w:r w:rsidR="00E64A1A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681705">
        <w:rPr>
          <w:color w:val="000000"/>
          <w:sz w:val="28"/>
          <w:szCs w:val="28"/>
        </w:rPr>
        <w:t xml:space="preserve"> </w:t>
      </w:r>
      <w:r w:rsidRPr="001A4975">
        <w:rPr>
          <w:color w:val="000000"/>
          <w:sz w:val="28"/>
          <w:szCs w:val="28"/>
        </w:rPr>
        <w:t>Пешеходная зона в районе ул. Циолковского 2/2</w:t>
      </w:r>
      <w:r>
        <w:rPr>
          <w:color w:val="000000"/>
          <w:sz w:val="28"/>
          <w:szCs w:val="28"/>
        </w:rPr>
        <w:t>:</w:t>
      </w:r>
    </w:p>
    <w:p w:rsidR="00DE0AD4" w:rsidRPr="001A4975" w:rsidRDefault="00DE0AD4" w:rsidP="00DE0AD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DE0AD4" w:rsidRDefault="00DE0AD4" w:rsidP="00DE0AD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="00681705">
        <w:rPr>
          <w:color w:val="000000"/>
          <w:sz w:val="28"/>
          <w:szCs w:val="28"/>
        </w:rPr>
        <w:t>7</w:t>
      </w:r>
      <w:r w:rsidR="00E64A1A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="00681705">
        <w:rPr>
          <w:color w:val="000000"/>
          <w:sz w:val="28"/>
          <w:szCs w:val="28"/>
        </w:rPr>
        <w:t xml:space="preserve"> </w:t>
      </w:r>
      <w:r w:rsidRPr="001A4975">
        <w:rPr>
          <w:color w:val="000000"/>
          <w:sz w:val="28"/>
          <w:szCs w:val="28"/>
        </w:rPr>
        <w:t>Пешеходная зона в районе ул. Гагарина – ул. Интернациональная</w:t>
      </w:r>
      <w:r>
        <w:rPr>
          <w:color w:val="000000"/>
          <w:sz w:val="28"/>
          <w:szCs w:val="28"/>
        </w:rPr>
        <w:t>:</w:t>
      </w:r>
    </w:p>
    <w:p w:rsidR="00DE0AD4" w:rsidRPr="001A4975" w:rsidRDefault="00DE0AD4" w:rsidP="00DE0AD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DE0AD4" w:rsidRDefault="00DE0AD4" w:rsidP="00DE0AD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="00E64A1A">
        <w:rPr>
          <w:color w:val="000000"/>
          <w:sz w:val="28"/>
          <w:szCs w:val="28"/>
        </w:rPr>
        <w:t>76</w:t>
      </w:r>
      <w:r>
        <w:rPr>
          <w:color w:val="000000"/>
          <w:sz w:val="28"/>
          <w:szCs w:val="28"/>
        </w:rPr>
        <w:t>.</w:t>
      </w:r>
      <w:r w:rsidR="00681705">
        <w:rPr>
          <w:color w:val="000000"/>
          <w:sz w:val="28"/>
          <w:szCs w:val="28"/>
        </w:rPr>
        <w:t xml:space="preserve"> </w:t>
      </w:r>
      <w:r w:rsidRPr="001A4975">
        <w:rPr>
          <w:color w:val="000000"/>
          <w:sz w:val="28"/>
          <w:szCs w:val="28"/>
        </w:rPr>
        <w:t>Сквер в районе ул. Космонавтов, 42/3</w:t>
      </w:r>
      <w:r>
        <w:rPr>
          <w:color w:val="000000"/>
          <w:sz w:val="28"/>
          <w:szCs w:val="28"/>
        </w:rPr>
        <w:t>:</w:t>
      </w:r>
    </w:p>
    <w:p w:rsidR="00DE0AD4" w:rsidRPr="001A4975" w:rsidRDefault="00DE0AD4" w:rsidP="00390F7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DE0AD4" w:rsidRDefault="00DE0AD4" w:rsidP="00DE0AD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="00E64A1A">
        <w:rPr>
          <w:color w:val="000000"/>
          <w:sz w:val="28"/>
          <w:szCs w:val="28"/>
        </w:rPr>
        <w:t>77</w:t>
      </w:r>
      <w:r w:rsidR="00681705">
        <w:rPr>
          <w:color w:val="000000"/>
          <w:sz w:val="28"/>
          <w:szCs w:val="28"/>
        </w:rPr>
        <w:t xml:space="preserve">. </w:t>
      </w:r>
      <w:r w:rsidRPr="001A4975">
        <w:rPr>
          <w:color w:val="000000"/>
          <w:sz w:val="28"/>
          <w:szCs w:val="28"/>
        </w:rPr>
        <w:t>Пешеходная зона в районе ул. 8 Марта, 3</w:t>
      </w:r>
      <w:r>
        <w:rPr>
          <w:color w:val="000000"/>
          <w:sz w:val="28"/>
          <w:szCs w:val="28"/>
        </w:rPr>
        <w:t>:</w:t>
      </w:r>
    </w:p>
    <w:p w:rsidR="00DE0AD4" w:rsidRPr="001A4975" w:rsidRDefault="00DE0AD4" w:rsidP="00DE0AD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DE0AD4" w:rsidRDefault="00DE0AD4" w:rsidP="00DE0AD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12.</w:t>
      </w:r>
      <w:r w:rsidR="00E64A1A">
        <w:rPr>
          <w:color w:val="000000"/>
          <w:sz w:val="28"/>
          <w:szCs w:val="28"/>
        </w:rPr>
        <w:t>78</w:t>
      </w:r>
      <w:r>
        <w:rPr>
          <w:color w:val="000000"/>
          <w:sz w:val="28"/>
          <w:szCs w:val="28"/>
        </w:rPr>
        <w:t>.</w:t>
      </w:r>
      <w:r w:rsidR="00681705">
        <w:rPr>
          <w:color w:val="000000"/>
          <w:sz w:val="28"/>
          <w:szCs w:val="28"/>
        </w:rPr>
        <w:t xml:space="preserve"> </w:t>
      </w:r>
      <w:r w:rsidRPr="001A4975">
        <w:rPr>
          <w:color w:val="000000"/>
          <w:sz w:val="28"/>
          <w:szCs w:val="28"/>
        </w:rPr>
        <w:t>Пешеходная зона в районе ул. 8 Марта,</w:t>
      </w:r>
      <w:r w:rsidR="00B87A7D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>:</w:t>
      </w:r>
    </w:p>
    <w:p w:rsidR="00DE0AD4" w:rsidRPr="001A4975" w:rsidRDefault="00DE0AD4" w:rsidP="00DE0AD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DE0AD4" w:rsidRDefault="00DE0AD4" w:rsidP="00DE0AD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="00E64A1A">
        <w:rPr>
          <w:color w:val="000000"/>
          <w:sz w:val="28"/>
          <w:szCs w:val="28"/>
        </w:rPr>
        <w:t>79</w:t>
      </w:r>
      <w:r>
        <w:rPr>
          <w:color w:val="000000"/>
          <w:sz w:val="28"/>
          <w:szCs w:val="28"/>
        </w:rPr>
        <w:t>.</w:t>
      </w:r>
      <w:r w:rsidR="00681705">
        <w:rPr>
          <w:color w:val="000000"/>
          <w:sz w:val="28"/>
          <w:szCs w:val="28"/>
        </w:rPr>
        <w:t xml:space="preserve"> </w:t>
      </w:r>
      <w:r w:rsidRPr="001A4975">
        <w:rPr>
          <w:color w:val="000000"/>
          <w:sz w:val="28"/>
          <w:szCs w:val="28"/>
        </w:rPr>
        <w:t>Пешеходная зона в районе ул. 8 Марта, 26</w:t>
      </w:r>
      <w:r>
        <w:rPr>
          <w:color w:val="000000"/>
          <w:sz w:val="28"/>
          <w:szCs w:val="28"/>
        </w:rPr>
        <w:t>:</w:t>
      </w:r>
    </w:p>
    <w:p w:rsidR="00DE0AD4" w:rsidRPr="00F50B46" w:rsidRDefault="00DE0AD4" w:rsidP="00DE0AD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DE0AD4" w:rsidRDefault="00C634E4" w:rsidP="00DE0AD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C634E4">
        <w:rPr>
          <w:color w:val="000000"/>
          <w:sz w:val="28"/>
          <w:szCs w:val="28"/>
        </w:rPr>
        <w:t>12.</w:t>
      </w:r>
      <w:r w:rsidR="00E64A1A">
        <w:rPr>
          <w:color w:val="000000"/>
          <w:sz w:val="28"/>
          <w:szCs w:val="28"/>
        </w:rPr>
        <w:t>80</w:t>
      </w:r>
      <w:r w:rsidR="007D1D56" w:rsidRPr="004E1F52">
        <w:rPr>
          <w:color w:val="000000"/>
          <w:sz w:val="28"/>
          <w:szCs w:val="28"/>
        </w:rPr>
        <w:t>.</w:t>
      </w:r>
      <w:r w:rsidRPr="00C634E4">
        <w:rPr>
          <w:color w:val="000000"/>
          <w:sz w:val="28"/>
          <w:szCs w:val="28"/>
        </w:rPr>
        <w:t xml:space="preserve"> </w:t>
      </w:r>
      <w:r w:rsidRPr="001A4975">
        <w:rPr>
          <w:color w:val="000000"/>
          <w:sz w:val="28"/>
          <w:szCs w:val="28"/>
        </w:rPr>
        <w:t>Пешеходная зона в районе ул.</w:t>
      </w:r>
      <w:r w:rsidRPr="00C634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Гагарина, 60Б:</w:t>
      </w:r>
    </w:p>
    <w:p w:rsidR="00571E94" w:rsidRDefault="00C634E4" w:rsidP="00C634E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</w:t>
      </w:r>
      <w:r>
        <w:rPr>
          <w:color w:val="000000"/>
          <w:sz w:val="28"/>
          <w:szCs w:val="28"/>
        </w:rPr>
        <w:t>.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12.8</w:t>
      </w:r>
      <w:r w:rsidR="00E64A1A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571E94">
        <w:rPr>
          <w:color w:val="000000"/>
          <w:sz w:val="28"/>
          <w:szCs w:val="28"/>
        </w:rPr>
        <w:t>Пешеходная зона в районе ул.</w:t>
      </w:r>
      <w:r>
        <w:rPr>
          <w:color w:val="000000"/>
          <w:sz w:val="28"/>
          <w:szCs w:val="28"/>
        </w:rPr>
        <w:t xml:space="preserve"> </w:t>
      </w:r>
      <w:r w:rsidRPr="00571E94">
        <w:rPr>
          <w:color w:val="000000"/>
          <w:sz w:val="28"/>
          <w:szCs w:val="28"/>
        </w:rPr>
        <w:t>Московская, 6а</w:t>
      </w:r>
      <w:r w:rsidRPr="00F50B46">
        <w:rPr>
          <w:color w:val="000000"/>
          <w:sz w:val="28"/>
          <w:szCs w:val="28"/>
        </w:rPr>
        <w:t>: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571E94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5660B5" w:rsidRPr="00F50B46" w:rsidRDefault="005660B5" w:rsidP="005660B5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12.8</w:t>
      </w:r>
      <w:r w:rsidR="00E64A1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571E94">
        <w:rPr>
          <w:color w:val="000000"/>
          <w:sz w:val="28"/>
          <w:szCs w:val="28"/>
        </w:rPr>
        <w:t>Пешеходная зона в районе ул.</w:t>
      </w:r>
      <w:r>
        <w:rPr>
          <w:color w:val="000000"/>
          <w:sz w:val="28"/>
          <w:szCs w:val="28"/>
        </w:rPr>
        <w:t xml:space="preserve"> </w:t>
      </w:r>
      <w:r w:rsidRPr="00571E94">
        <w:rPr>
          <w:color w:val="000000"/>
          <w:sz w:val="28"/>
          <w:szCs w:val="28"/>
        </w:rPr>
        <w:t xml:space="preserve">Московская, </w:t>
      </w:r>
      <w:r>
        <w:rPr>
          <w:color w:val="000000"/>
          <w:sz w:val="28"/>
          <w:szCs w:val="28"/>
        </w:rPr>
        <w:t>83</w:t>
      </w:r>
      <w:r w:rsidRPr="00F50B46">
        <w:rPr>
          <w:color w:val="000000"/>
          <w:sz w:val="28"/>
          <w:szCs w:val="28"/>
        </w:rPr>
        <w:t>:</w:t>
      </w:r>
    </w:p>
    <w:p w:rsidR="005660B5" w:rsidRPr="00F50B46" w:rsidRDefault="005660B5" w:rsidP="005660B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5660B5" w:rsidRPr="00F50B46" w:rsidRDefault="005660B5" w:rsidP="005660B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12.8</w:t>
      </w:r>
      <w:r w:rsidR="00E64A1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571E94">
        <w:rPr>
          <w:color w:val="000000"/>
          <w:sz w:val="28"/>
          <w:szCs w:val="28"/>
        </w:rPr>
        <w:t>Сквер в районе ул. Полиграфическая, 22</w:t>
      </w:r>
      <w:r w:rsidRPr="00F50B46">
        <w:rPr>
          <w:color w:val="000000"/>
          <w:sz w:val="28"/>
          <w:szCs w:val="28"/>
        </w:rPr>
        <w:t>: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12.8</w:t>
      </w:r>
      <w:r w:rsidR="00E64A1A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Pr="00571E94">
        <w:rPr>
          <w:color w:val="000000"/>
          <w:sz w:val="28"/>
          <w:szCs w:val="28"/>
        </w:rPr>
        <w:t>Пешеходная зона в районе ул. Космонавтов, 108</w:t>
      </w:r>
      <w:r w:rsidRPr="00F50B46">
        <w:rPr>
          <w:color w:val="000000"/>
          <w:sz w:val="28"/>
          <w:szCs w:val="28"/>
        </w:rPr>
        <w:t>: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12.8</w:t>
      </w:r>
      <w:r w:rsidR="00E64A1A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Pr="00571E94">
        <w:rPr>
          <w:color w:val="000000"/>
          <w:sz w:val="28"/>
          <w:szCs w:val="28"/>
        </w:rPr>
        <w:t>Пешеходная зона в районе ул. Германа Титова, 8Г</w:t>
      </w:r>
      <w:r w:rsidRPr="00F50B46">
        <w:rPr>
          <w:color w:val="000000"/>
          <w:sz w:val="28"/>
          <w:szCs w:val="28"/>
        </w:rPr>
        <w:t>: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="00E64A1A">
        <w:rPr>
          <w:color w:val="000000"/>
          <w:sz w:val="28"/>
          <w:szCs w:val="28"/>
        </w:rPr>
        <w:t>86</w:t>
      </w:r>
      <w:r>
        <w:rPr>
          <w:color w:val="000000"/>
          <w:sz w:val="28"/>
          <w:szCs w:val="28"/>
        </w:rPr>
        <w:t xml:space="preserve">. </w:t>
      </w:r>
      <w:r w:rsidRPr="00571E94">
        <w:rPr>
          <w:color w:val="000000"/>
          <w:sz w:val="28"/>
          <w:szCs w:val="28"/>
        </w:rPr>
        <w:t>Сквер в районе ул. Московская, 75</w:t>
      </w:r>
      <w:r w:rsidRPr="00F50B46">
        <w:rPr>
          <w:color w:val="000000"/>
          <w:sz w:val="28"/>
          <w:szCs w:val="28"/>
        </w:rPr>
        <w:t>: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="00E64A1A">
        <w:rPr>
          <w:color w:val="000000"/>
          <w:sz w:val="28"/>
          <w:szCs w:val="28"/>
        </w:rPr>
        <w:t>87</w:t>
      </w:r>
      <w:r>
        <w:rPr>
          <w:color w:val="000000"/>
          <w:sz w:val="28"/>
          <w:szCs w:val="28"/>
        </w:rPr>
        <w:t xml:space="preserve">. </w:t>
      </w:r>
      <w:r w:rsidR="00B079F6" w:rsidRPr="00B079F6">
        <w:rPr>
          <w:color w:val="000000"/>
          <w:sz w:val="28"/>
          <w:szCs w:val="28"/>
        </w:rPr>
        <w:t>Сквер в районе памятника жителям села Сселки, погибшим в годы Великой Отечественной Войны</w:t>
      </w:r>
      <w:r w:rsidR="00B079F6">
        <w:rPr>
          <w:color w:val="000000"/>
          <w:sz w:val="28"/>
          <w:szCs w:val="28"/>
        </w:rPr>
        <w:t>: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571E94" w:rsidRPr="00F50B46" w:rsidRDefault="00B079F6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="00E64A1A">
        <w:rPr>
          <w:color w:val="000000"/>
          <w:sz w:val="28"/>
          <w:szCs w:val="28"/>
        </w:rPr>
        <w:t>88</w:t>
      </w:r>
      <w:r>
        <w:rPr>
          <w:color w:val="000000"/>
          <w:sz w:val="28"/>
          <w:szCs w:val="28"/>
        </w:rPr>
        <w:t xml:space="preserve">. </w:t>
      </w:r>
      <w:r w:rsidRPr="00B079F6">
        <w:rPr>
          <w:color w:val="000000"/>
          <w:sz w:val="28"/>
          <w:szCs w:val="28"/>
        </w:rPr>
        <w:t>Сквер в районе ДК Матыра</w:t>
      </w:r>
      <w:r>
        <w:rPr>
          <w:color w:val="000000"/>
          <w:sz w:val="28"/>
          <w:szCs w:val="28"/>
        </w:rPr>
        <w:t>: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571E94" w:rsidRPr="00F50B46" w:rsidRDefault="00571E94" w:rsidP="00571E9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="00E64A1A">
        <w:rPr>
          <w:color w:val="000000"/>
          <w:sz w:val="28"/>
          <w:szCs w:val="28"/>
        </w:rPr>
        <w:t>89</w:t>
      </w:r>
      <w:r>
        <w:rPr>
          <w:color w:val="000000"/>
          <w:sz w:val="28"/>
          <w:szCs w:val="28"/>
        </w:rPr>
        <w:t xml:space="preserve">. </w:t>
      </w:r>
      <w:r w:rsidRPr="00B079F6">
        <w:rPr>
          <w:color w:val="000000"/>
          <w:sz w:val="28"/>
          <w:szCs w:val="28"/>
        </w:rPr>
        <w:t>Сквер в районе ул. Астраханская, 7</w:t>
      </w:r>
      <w:r>
        <w:rPr>
          <w:color w:val="000000"/>
          <w:sz w:val="28"/>
          <w:szCs w:val="28"/>
        </w:rPr>
        <w:t>: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12.</w:t>
      </w:r>
      <w:r w:rsidR="00CF6D7C">
        <w:rPr>
          <w:color w:val="000000"/>
          <w:sz w:val="28"/>
          <w:szCs w:val="28"/>
        </w:rPr>
        <w:t>9</w:t>
      </w:r>
      <w:r w:rsidR="00E64A1A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. </w:t>
      </w:r>
      <w:r w:rsidRPr="00B079F6">
        <w:rPr>
          <w:color w:val="000000"/>
          <w:sz w:val="28"/>
          <w:szCs w:val="28"/>
        </w:rPr>
        <w:t>Пляж района ЛТЗ</w:t>
      </w:r>
      <w:r>
        <w:rPr>
          <w:color w:val="000000"/>
          <w:sz w:val="28"/>
          <w:szCs w:val="28"/>
        </w:rPr>
        <w:t>: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="00E64A1A">
        <w:rPr>
          <w:color w:val="000000"/>
          <w:sz w:val="28"/>
          <w:szCs w:val="28"/>
        </w:rPr>
        <w:t>91</w:t>
      </w:r>
      <w:r>
        <w:rPr>
          <w:color w:val="000000"/>
          <w:sz w:val="28"/>
          <w:szCs w:val="28"/>
        </w:rPr>
        <w:t xml:space="preserve">. </w:t>
      </w:r>
      <w:r w:rsidRPr="00B079F6">
        <w:rPr>
          <w:color w:val="000000"/>
          <w:sz w:val="28"/>
          <w:szCs w:val="28"/>
        </w:rPr>
        <w:t>Пешеходная зона в районе ул. Коммунистическая, 20</w:t>
      </w:r>
      <w:r>
        <w:rPr>
          <w:color w:val="000000"/>
          <w:sz w:val="28"/>
          <w:szCs w:val="28"/>
        </w:rPr>
        <w:t>: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12.9</w:t>
      </w:r>
      <w:r w:rsidR="00E64A1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B079F6">
        <w:rPr>
          <w:color w:val="000000"/>
          <w:sz w:val="28"/>
          <w:szCs w:val="28"/>
        </w:rPr>
        <w:t>Сквер в районе ДК Рудничный</w:t>
      </w:r>
      <w:r>
        <w:rPr>
          <w:color w:val="000000"/>
          <w:sz w:val="28"/>
          <w:szCs w:val="28"/>
        </w:rPr>
        <w:t>: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12.9</w:t>
      </w:r>
      <w:r w:rsidR="00E64A1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B079F6">
        <w:rPr>
          <w:color w:val="000000"/>
          <w:sz w:val="28"/>
          <w:szCs w:val="28"/>
        </w:rPr>
        <w:t>Пешеходная зона в районе ул. Студенческий городок, 17</w:t>
      </w:r>
      <w:r>
        <w:rPr>
          <w:color w:val="000000"/>
          <w:sz w:val="28"/>
          <w:szCs w:val="28"/>
        </w:rPr>
        <w:t>: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="00E64A1A">
        <w:rPr>
          <w:color w:val="000000"/>
          <w:sz w:val="28"/>
          <w:szCs w:val="28"/>
        </w:rPr>
        <w:t>94</w:t>
      </w:r>
      <w:r>
        <w:rPr>
          <w:color w:val="000000"/>
          <w:sz w:val="28"/>
          <w:szCs w:val="28"/>
        </w:rPr>
        <w:t xml:space="preserve">. </w:t>
      </w:r>
      <w:r w:rsidR="003456A2" w:rsidRPr="00ED0205">
        <w:rPr>
          <w:color w:val="000000"/>
          <w:sz w:val="28"/>
          <w:szCs w:val="28"/>
        </w:rPr>
        <w:t xml:space="preserve">Катюшин сквер </w:t>
      </w:r>
      <w:r w:rsidR="003456A2">
        <w:rPr>
          <w:color w:val="000000"/>
          <w:sz w:val="28"/>
          <w:szCs w:val="28"/>
        </w:rPr>
        <w:t>в районе пл. Торговая,4</w:t>
      </w:r>
      <w:r>
        <w:rPr>
          <w:color w:val="000000"/>
          <w:sz w:val="28"/>
          <w:szCs w:val="28"/>
        </w:rPr>
        <w:t>: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12.9</w:t>
      </w:r>
      <w:r w:rsidR="00E64A1A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Pr="00B079F6">
        <w:rPr>
          <w:color w:val="000000"/>
          <w:sz w:val="28"/>
          <w:szCs w:val="28"/>
        </w:rPr>
        <w:t>Пешеходная зона в районе ул. Ленина, 7а</w:t>
      </w:r>
      <w:r>
        <w:rPr>
          <w:color w:val="000000"/>
          <w:sz w:val="28"/>
          <w:szCs w:val="28"/>
        </w:rPr>
        <w:t>: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="00E64A1A">
        <w:rPr>
          <w:color w:val="000000"/>
          <w:sz w:val="28"/>
          <w:szCs w:val="28"/>
        </w:rPr>
        <w:t>96</w:t>
      </w:r>
      <w:r>
        <w:rPr>
          <w:color w:val="000000"/>
          <w:sz w:val="28"/>
          <w:szCs w:val="28"/>
        </w:rPr>
        <w:t xml:space="preserve">. </w:t>
      </w:r>
      <w:r w:rsidRPr="00B079F6">
        <w:rPr>
          <w:color w:val="000000"/>
          <w:sz w:val="28"/>
          <w:szCs w:val="28"/>
        </w:rPr>
        <w:t xml:space="preserve">Пешеходная зона в районе ул. Ленина, </w:t>
      </w:r>
      <w:r>
        <w:rPr>
          <w:color w:val="000000"/>
          <w:sz w:val="28"/>
          <w:szCs w:val="28"/>
        </w:rPr>
        <w:t>9</w:t>
      </w:r>
      <w:r w:rsidRPr="00B079F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:</w:t>
      </w:r>
    </w:p>
    <w:p w:rsidR="00B079F6" w:rsidRPr="00F50B46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 разработка проектно-сметной документации;</w:t>
      </w:r>
    </w:p>
    <w:p w:rsidR="00CF6D7C" w:rsidRDefault="00B079F6" w:rsidP="00B079F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</w:t>
      </w:r>
      <w:r>
        <w:rPr>
          <w:color w:val="000000"/>
          <w:sz w:val="28"/>
          <w:szCs w:val="28"/>
        </w:rPr>
        <w:t>.</w:t>
      </w:r>
    </w:p>
    <w:p w:rsidR="00CF6D7C" w:rsidRPr="00F50B46" w:rsidRDefault="00E64A1A" w:rsidP="00CF6D7C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12.97</w:t>
      </w:r>
      <w:r w:rsidR="00CF6D7C">
        <w:rPr>
          <w:color w:val="000000"/>
          <w:sz w:val="28"/>
          <w:szCs w:val="28"/>
        </w:rPr>
        <w:t xml:space="preserve">. </w:t>
      </w:r>
      <w:r w:rsidR="00CF6D7C" w:rsidRPr="00B079F6">
        <w:rPr>
          <w:color w:val="000000"/>
          <w:sz w:val="28"/>
          <w:szCs w:val="28"/>
        </w:rPr>
        <w:t xml:space="preserve">Пешеходная зона в районе ул. </w:t>
      </w:r>
      <w:r w:rsidR="00CF6D7C">
        <w:rPr>
          <w:color w:val="000000"/>
          <w:sz w:val="28"/>
          <w:szCs w:val="28"/>
        </w:rPr>
        <w:t>Политехническая, 16:</w:t>
      </w:r>
    </w:p>
    <w:p w:rsidR="00C634E4" w:rsidRDefault="00CF6D7C" w:rsidP="00CF6D7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50B46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</w:t>
      </w:r>
      <w:r w:rsidR="00C634E4">
        <w:rPr>
          <w:color w:val="000000"/>
          <w:sz w:val="28"/>
          <w:szCs w:val="28"/>
        </w:rPr>
        <w:t>».</w:t>
      </w:r>
    </w:p>
    <w:p w:rsidR="008F44CF" w:rsidRDefault="008F44CF" w:rsidP="00CF4CC4">
      <w:pPr>
        <w:autoSpaceDE w:val="0"/>
        <w:jc w:val="both"/>
        <w:rPr>
          <w:color w:val="000000"/>
          <w:sz w:val="28"/>
          <w:szCs w:val="28"/>
        </w:rPr>
      </w:pPr>
    </w:p>
    <w:p w:rsidR="008F44CF" w:rsidRDefault="008F44CF" w:rsidP="00CF4CC4">
      <w:pPr>
        <w:autoSpaceDE w:val="0"/>
        <w:jc w:val="both"/>
        <w:rPr>
          <w:color w:val="000000"/>
          <w:sz w:val="28"/>
          <w:szCs w:val="28"/>
        </w:rPr>
      </w:pPr>
    </w:p>
    <w:p w:rsidR="00B00772" w:rsidRDefault="00B00772" w:rsidP="00CF4CC4">
      <w:pPr>
        <w:autoSpaceDE w:val="0"/>
        <w:jc w:val="both"/>
        <w:rPr>
          <w:color w:val="000000"/>
          <w:sz w:val="28"/>
          <w:szCs w:val="28"/>
        </w:rPr>
      </w:pPr>
    </w:p>
    <w:p w:rsidR="00650B34" w:rsidRDefault="00362A59" w:rsidP="00CF4CC4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="00CF4CC4" w:rsidRPr="00FA353A">
        <w:rPr>
          <w:color w:val="000000"/>
          <w:sz w:val="28"/>
          <w:szCs w:val="28"/>
        </w:rPr>
        <w:t xml:space="preserve"> г</w:t>
      </w:r>
      <w:r w:rsidR="00FA353A">
        <w:rPr>
          <w:color w:val="000000"/>
          <w:sz w:val="28"/>
          <w:szCs w:val="28"/>
        </w:rPr>
        <w:t>орода Липецка</w:t>
      </w:r>
      <w:r w:rsidR="00FA353A">
        <w:rPr>
          <w:color w:val="000000"/>
          <w:sz w:val="28"/>
          <w:szCs w:val="28"/>
        </w:rPr>
        <w:tab/>
      </w:r>
      <w:r w:rsidR="00FA353A">
        <w:rPr>
          <w:color w:val="000000"/>
          <w:sz w:val="28"/>
          <w:szCs w:val="28"/>
        </w:rPr>
        <w:tab/>
        <w:t xml:space="preserve">    </w:t>
      </w:r>
      <w:r w:rsidR="00CF4CC4" w:rsidRPr="00FA353A">
        <w:rPr>
          <w:color w:val="000000"/>
          <w:sz w:val="28"/>
          <w:szCs w:val="28"/>
        </w:rPr>
        <w:t xml:space="preserve"> </w:t>
      </w:r>
      <w:r w:rsidR="004C7B05">
        <w:rPr>
          <w:color w:val="000000"/>
          <w:sz w:val="28"/>
          <w:szCs w:val="28"/>
        </w:rPr>
        <w:t xml:space="preserve">                          </w:t>
      </w:r>
      <w:r w:rsidR="00185FB5" w:rsidRPr="00FA353A">
        <w:rPr>
          <w:color w:val="000000"/>
          <w:sz w:val="28"/>
          <w:szCs w:val="28"/>
        </w:rPr>
        <w:t xml:space="preserve">      </w:t>
      </w:r>
      <w:r w:rsidR="00CF4CC4" w:rsidRPr="00FA353A">
        <w:rPr>
          <w:color w:val="000000"/>
          <w:sz w:val="28"/>
          <w:szCs w:val="28"/>
        </w:rPr>
        <w:t xml:space="preserve">       </w:t>
      </w:r>
      <w:r w:rsidR="004C7B05">
        <w:rPr>
          <w:color w:val="000000"/>
          <w:sz w:val="28"/>
          <w:szCs w:val="28"/>
        </w:rPr>
        <w:t xml:space="preserve">   </w:t>
      </w:r>
      <w:r w:rsidR="005C6F76">
        <w:rPr>
          <w:color w:val="000000"/>
          <w:sz w:val="28"/>
          <w:szCs w:val="28"/>
        </w:rPr>
        <w:t xml:space="preserve">          </w:t>
      </w:r>
      <w:r w:rsidR="004C7B05">
        <w:rPr>
          <w:color w:val="000000"/>
          <w:sz w:val="28"/>
          <w:szCs w:val="28"/>
        </w:rPr>
        <w:t xml:space="preserve"> </w:t>
      </w:r>
      <w:r w:rsidR="00CF4CC4" w:rsidRPr="00FA35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Е.Ю.Уваркина</w:t>
      </w:r>
    </w:p>
    <w:p w:rsidR="007B7A02" w:rsidRDefault="007B7A02" w:rsidP="00CF4CC4">
      <w:pPr>
        <w:autoSpaceDE w:val="0"/>
        <w:jc w:val="both"/>
        <w:rPr>
          <w:color w:val="000000"/>
          <w:sz w:val="28"/>
          <w:szCs w:val="28"/>
        </w:rPr>
      </w:pPr>
    </w:p>
    <w:p w:rsidR="00C80549" w:rsidRDefault="00C80549" w:rsidP="00CF4CC4">
      <w:pPr>
        <w:autoSpaceDE w:val="0"/>
        <w:jc w:val="both"/>
        <w:rPr>
          <w:color w:val="000000"/>
          <w:sz w:val="28"/>
          <w:szCs w:val="28"/>
        </w:rPr>
      </w:pPr>
    </w:p>
    <w:p w:rsidR="004C50C2" w:rsidRPr="00515100" w:rsidRDefault="004C50C2" w:rsidP="004C50C2">
      <w:pPr>
        <w:tabs>
          <w:tab w:val="left" w:pos="7215"/>
        </w:tabs>
        <w:rPr>
          <w:rFonts w:ascii="Times New Roman CYR" w:hAnsi="Times New Roman CYR" w:cs="Times New Roman CYR"/>
          <w:szCs w:val="28"/>
        </w:rPr>
      </w:pPr>
    </w:p>
    <w:sectPr w:rsidR="004C50C2" w:rsidRPr="00515100" w:rsidSect="005C6F76">
      <w:headerReference w:type="even" r:id="rId18"/>
      <w:headerReference w:type="default" r:id="rId19"/>
      <w:headerReference w:type="first" r:id="rId20"/>
      <w:pgSz w:w="11906" w:h="16838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BDE" w:rsidRDefault="009A4BDE">
      <w:r>
        <w:separator/>
      </w:r>
    </w:p>
  </w:endnote>
  <w:endnote w:type="continuationSeparator" w:id="0">
    <w:p w:rsidR="009A4BDE" w:rsidRDefault="009A4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B34" w:rsidRDefault="00650B34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B34" w:rsidRDefault="00650B34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B34" w:rsidRDefault="00650B3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BDE" w:rsidRDefault="009A4BDE">
      <w:r>
        <w:separator/>
      </w:r>
    </w:p>
  </w:footnote>
  <w:footnote w:type="continuationSeparator" w:id="0">
    <w:p w:rsidR="009A4BDE" w:rsidRDefault="009A4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B34" w:rsidRDefault="00650B34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B34" w:rsidRDefault="00650B34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5C6F76">
      <w:rPr>
        <w:noProof/>
      </w:rPr>
      <w:t>2</w:t>
    </w:r>
    <w:r>
      <w:fldChar w:fldCharType="end"/>
    </w:r>
  </w:p>
  <w:p w:rsidR="00650B34" w:rsidRDefault="00650B34">
    <w:pPr>
      <w:pStyle w:val="af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B34" w:rsidRDefault="00650B34">
    <w:pPr>
      <w:pStyle w:val="af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B34" w:rsidRDefault="00650B3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B34" w:rsidRDefault="00650B34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5C6F76">
      <w:rPr>
        <w:noProof/>
      </w:rPr>
      <w:t>7</w:t>
    </w:r>
    <w:r>
      <w:fldChar w:fldCharType="end"/>
    </w:r>
  </w:p>
  <w:p w:rsidR="00650B34" w:rsidRPr="00BA16B2" w:rsidRDefault="00650B34">
    <w:pPr>
      <w:pStyle w:val="af3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B34" w:rsidRDefault="00650B34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5C6F76">
      <w:rPr>
        <w:noProof/>
      </w:rPr>
      <w:t>3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B46" w:rsidRDefault="00F50B46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B46" w:rsidRDefault="00F50B46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5C6F76">
      <w:rPr>
        <w:noProof/>
      </w:rPr>
      <w:t>21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B46" w:rsidRDefault="00F50B46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  <w:rPr>
        <w:rFonts w:hint="default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9" w:hanging="1080"/>
      </w:pPr>
      <w:rPr>
        <w:rFonts w:hint="default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  <w:rPr>
        <w:rFonts w:hint="default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9" w:hanging="1440"/>
      </w:pPr>
      <w:rPr>
        <w:rFonts w:hint="default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9" w:hanging="1800"/>
      </w:pPr>
      <w:rPr>
        <w:rFonts w:hint="default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9" w:hanging="1800"/>
      </w:pPr>
      <w:rPr>
        <w:rFonts w:hint="default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9" w:hanging="2160"/>
      </w:pPr>
      <w:rPr>
        <w:rFonts w:hint="default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12" w:hanging="2160"/>
      </w:pPr>
      <w:rPr>
        <w:rFonts w:hint="default"/>
        <w:b w:val="0"/>
      </w:rPr>
    </w:lvl>
  </w:abstractNum>
  <w:abstractNum w:abstractNumId="3" w15:restartNumberingAfterBreak="0">
    <w:nsid w:val="01787712"/>
    <w:multiLevelType w:val="multilevel"/>
    <w:tmpl w:val="94504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071B5661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5" w15:restartNumberingAfterBreak="0">
    <w:nsid w:val="0E1C6D61"/>
    <w:multiLevelType w:val="hybridMultilevel"/>
    <w:tmpl w:val="29F27D92"/>
    <w:lvl w:ilvl="0" w:tplc="55EA438E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131CD"/>
    <w:multiLevelType w:val="hybridMultilevel"/>
    <w:tmpl w:val="433E2072"/>
    <w:lvl w:ilvl="0" w:tplc="7252245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E4380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8792F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9" w15:restartNumberingAfterBreak="0">
    <w:nsid w:val="3AD52CCB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DE163A0"/>
    <w:multiLevelType w:val="hybridMultilevel"/>
    <w:tmpl w:val="573AE8DC"/>
    <w:lvl w:ilvl="0" w:tplc="F57ACEC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8339F"/>
    <w:multiLevelType w:val="hybridMultilevel"/>
    <w:tmpl w:val="9566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0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9"/>
  </w:num>
  <w:num w:numId="13">
    <w:abstractNumId w:val="11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D7"/>
    <w:rsid w:val="00000775"/>
    <w:rsid w:val="00002BA1"/>
    <w:rsid w:val="00003198"/>
    <w:rsid w:val="00003AA1"/>
    <w:rsid w:val="00004E62"/>
    <w:rsid w:val="00005AD7"/>
    <w:rsid w:val="00010494"/>
    <w:rsid w:val="00010B40"/>
    <w:rsid w:val="00012CE1"/>
    <w:rsid w:val="000164DD"/>
    <w:rsid w:val="00020473"/>
    <w:rsid w:val="00023B9E"/>
    <w:rsid w:val="00025C2C"/>
    <w:rsid w:val="000278BD"/>
    <w:rsid w:val="00031BCD"/>
    <w:rsid w:val="000326AC"/>
    <w:rsid w:val="00033947"/>
    <w:rsid w:val="00034F4F"/>
    <w:rsid w:val="00035777"/>
    <w:rsid w:val="00041A62"/>
    <w:rsid w:val="00043AD9"/>
    <w:rsid w:val="00043DA9"/>
    <w:rsid w:val="0005140A"/>
    <w:rsid w:val="00054EDD"/>
    <w:rsid w:val="00055BC6"/>
    <w:rsid w:val="0006114E"/>
    <w:rsid w:val="00063EB3"/>
    <w:rsid w:val="00064077"/>
    <w:rsid w:val="00064300"/>
    <w:rsid w:val="00065158"/>
    <w:rsid w:val="00065EE8"/>
    <w:rsid w:val="00071701"/>
    <w:rsid w:val="000732F9"/>
    <w:rsid w:val="00074364"/>
    <w:rsid w:val="00075B43"/>
    <w:rsid w:val="000803E1"/>
    <w:rsid w:val="00080518"/>
    <w:rsid w:val="00081D7A"/>
    <w:rsid w:val="00081FF8"/>
    <w:rsid w:val="0008482D"/>
    <w:rsid w:val="000864DA"/>
    <w:rsid w:val="0009028C"/>
    <w:rsid w:val="00090723"/>
    <w:rsid w:val="00091758"/>
    <w:rsid w:val="000925EF"/>
    <w:rsid w:val="00093AD9"/>
    <w:rsid w:val="000964C0"/>
    <w:rsid w:val="000A22C6"/>
    <w:rsid w:val="000A240A"/>
    <w:rsid w:val="000A4C51"/>
    <w:rsid w:val="000A65EF"/>
    <w:rsid w:val="000A7EBA"/>
    <w:rsid w:val="000B3866"/>
    <w:rsid w:val="000B4A44"/>
    <w:rsid w:val="000B631A"/>
    <w:rsid w:val="000B73B3"/>
    <w:rsid w:val="000C660B"/>
    <w:rsid w:val="000E2940"/>
    <w:rsid w:val="000E2ED0"/>
    <w:rsid w:val="000E7027"/>
    <w:rsid w:val="000F0C19"/>
    <w:rsid w:val="000F4247"/>
    <w:rsid w:val="000F48A2"/>
    <w:rsid w:val="000F6085"/>
    <w:rsid w:val="00100064"/>
    <w:rsid w:val="001004A5"/>
    <w:rsid w:val="00103CB3"/>
    <w:rsid w:val="00104769"/>
    <w:rsid w:val="0010623D"/>
    <w:rsid w:val="00106B85"/>
    <w:rsid w:val="001071A8"/>
    <w:rsid w:val="00107782"/>
    <w:rsid w:val="00110161"/>
    <w:rsid w:val="00112049"/>
    <w:rsid w:val="00112393"/>
    <w:rsid w:val="00112EDF"/>
    <w:rsid w:val="0011700C"/>
    <w:rsid w:val="00120DEB"/>
    <w:rsid w:val="00122D3A"/>
    <w:rsid w:val="00124C3C"/>
    <w:rsid w:val="001254D5"/>
    <w:rsid w:val="001266F4"/>
    <w:rsid w:val="00126AFF"/>
    <w:rsid w:val="00130196"/>
    <w:rsid w:val="00133155"/>
    <w:rsid w:val="00133178"/>
    <w:rsid w:val="00136240"/>
    <w:rsid w:val="00136353"/>
    <w:rsid w:val="001376DA"/>
    <w:rsid w:val="00142F5D"/>
    <w:rsid w:val="00145D5A"/>
    <w:rsid w:val="00150B2F"/>
    <w:rsid w:val="00151B58"/>
    <w:rsid w:val="00155193"/>
    <w:rsid w:val="00157380"/>
    <w:rsid w:val="00165C9A"/>
    <w:rsid w:val="00170304"/>
    <w:rsid w:val="00172D1A"/>
    <w:rsid w:val="0018264C"/>
    <w:rsid w:val="00185266"/>
    <w:rsid w:val="00185FB5"/>
    <w:rsid w:val="0019071A"/>
    <w:rsid w:val="0019107D"/>
    <w:rsid w:val="0019223B"/>
    <w:rsid w:val="00193E54"/>
    <w:rsid w:val="001A2366"/>
    <w:rsid w:val="001A384C"/>
    <w:rsid w:val="001A4975"/>
    <w:rsid w:val="001B2640"/>
    <w:rsid w:val="001B47B8"/>
    <w:rsid w:val="001C16E8"/>
    <w:rsid w:val="001C186B"/>
    <w:rsid w:val="001C6373"/>
    <w:rsid w:val="001C7040"/>
    <w:rsid w:val="001D4345"/>
    <w:rsid w:val="001D7F2E"/>
    <w:rsid w:val="001E082E"/>
    <w:rsid w:val="001E1E0D"/>
    <w:rsid w:val="001E372D"/>
    <w:rsid w:val="001E6402"/>
    <w:rsid w:val="001F26C7"/>
    <w:rsid w:val="001F5E43"/>
    <w:rsid w:val="001F65B0"/>
    <w:rsid w:val="001F7271"/>
    <w:rsid w:val="002036BD"/>
    <w:rsid w:val="00203910"/>
    <w:rsid w:val="0020499D"/>
    <w:rsid w:val="00204E66"/>
    <w:rsid w:val="002101A2"/>
    <w:rsid w:val="00213B1D"/>
    <w:rsid w:val="00214750"/>
    <w:rsid w:val="00214BBA"/>
    <w:rsid w:val="00215583"/>
    <w:rsid w:val="00217576"/>
    <w:rsid w:val="002175FA"/>
    <w:rsid w:val="00220F81"/>
    <w:rsid w:val="0022101C"/>
    <w:rsid w:val="00222AA3"/>
    <w:rsid w:val="0022663F"/>
    <w:rsid w:val="00231E5B"/>
    <w:rsid w:val="002326F7"/>
    <w:rsid w:val="002350AC"/>
    <w:rsid w:val="00235FCD"/>
    <w:rsid w:val="002369B1"/>
    <w:rsid w:val="00237C30"/>
    <w:rsid w:val="0024191E"/>
    <w:rsid w:val="00243BA4"/>
    <w:rsid w:val="00250A0E"/>
    <w:rsid w:val="00252442"/>
    <w:rsid w:val="002550D2"/>
    <w:rsid w:val="00260890"/>
    <w:rsid w:val="00271D09"/>
    <w:rsid w:val="0027251A"/>
    <w:rsid w:val="0028161E"/>
    <w:rsid w:val="002847CC"/>
    <w:rsid w:val="0029121D"/>
    <w:rsid w:val="00296B91"/>
    <w:rsid w:val="002A1CDE"/>
    <w:rsid w:val="002A2B58"/>
    <w:rsid w:val="002A4ABA"/>
    <w:rsid w:val="002B43C1"/>
    <w:rsid w:val="002B6D1C"/>
    <w:rsid w:val="002C118E"/>
    <w:rsid w:val="002C25C5"/>
    <w:rsid w:val="002C3069"/>
    <w:rsid w:val="002C7C59"/>
    <w:rsid w:val="002D5140"/>
    <w:rsid w:val="002D6AD7"/>
    <w:rsid w:val="002E404D"/>
    <w:rsid w:val="002E4D71"/>
    <w:rsid w:val="002E682E"/>
    <w:rsid w:val="002F186F"/>
    <w:rsid w:val="002F20C1"/>
    <w:rsid w:val="002F635D"/>
    <w:rsid w:val="002F7D97"/>
    <w:rsid w:val="003033CA"/>
    <w:rsid w:val="00305E88"/>
    <w:rsid w:val="003062EC"/>
    <w:rsid w:val="00306F28"/>
    <w:rsid w:val="0031560F"/>
    <w:rsid w:val="0031571F"/>
    <w:rsid w:val="00322A0A"/>
    <w:rsid w:val="003240C4"/>
    <w:rsid w:val="003258DC"/>
    <w:rsid w:val="00334699"/>
    <w:rsid w:val="0033699A"/>
    <w:rsid w:val="00341853"/>
    <w:rsid w:val="00343D0F"/>
    <w:rsid w:val="003450B5"/>
    <w:rsid w:val="003456A2"/>
    <w:rsid w:val="00347A82"/>
    <w:rsid w:val="0035052B"/>
    <w:rsid w:val="00352BA8"/>
    <w:rsid w:val="003618F6"/>
    <w:rsid w:val="00362A59"/>
    <w:rsid w:val="0037231F"/>
    <w:rsid w:val="003764F3"/>
    <w:rsid w:val="00376BE2"/>
    <w:rsid w:val="003778C9"/>
    <w:rsid w:val="00380268"/>
    <w:rsid w:val="00381ED4"/>
    <w:rsid w:val="003902CA"/>
    <w:rsid w:val="003909B7"/>
    <w:rsid w:val="00390B9B"/>
    <w:rsid w:val="00390F75"/>
    <w:rsid w:val="00393B38"/>
    <w:rsid w:val="00397FA3"/>
    <w:rsid w:val="003A005F"/>
    <w:rsid w:val="003A34C7"/>
    <w:rsid w:val="003A47C5"/>
    <w:rsid w:val="003B1C12"/>
    <w:rsid w:val="003B296A"/>
    <w:rsid w:val="003B49FD"/>
    <w:rsid w:val="003B7741"/>
    <w:rsid w:val="003B7DC1"/>
    <w:rsid w:val="003C27D9"/>
    <w:rsid w:val="003C641F"/>
    <w:rsid w:val="003C6F87"/>
    <w:rsid w:val="003D2400"/>
    <w:rsid w:val="003D35DE"/>
    <w:rsid w:val="003D3A6A"/>
    <w:rsid w:val="003D4014"/>
    <w:rsid w:val="003D5F5C"/>
    <w:rsid w:val="003E12A2"/>
    <w:rsid w:val="003E31FE"/>
    <w:rsid w:val="003E3AF6"/>
    <w:rsid w:val="003E4078"/>
    <w:rsid w:val="003E4DB6"/>
    <w:rsid w:val="003F18C5"/>
    <w:rsid w:val="003F2165"/>
    <w:rsid w:val="003F2A95"/>
    <w:rsid w:val="003F3228"/>
    <w:rsid w:val="003F55A5"/>
    <w:rsid w:val="003F5657"/>
    <w:rsid w:val="00401BF5"/>
    <w:rsid w:val="00403E16"/>
    <w:rsid w:val="00407E74"/>
    <w:rsid w:val="00410527"/>
    <w:rsid w:val="004127B1"/>
    <w:rsid w:val="00413386"/>
    <w:rsid w:val="0041387D"/>
    <w:rsid w:val="00416ED0"/>
    <w:rsid w:val="0042311A"/>
    <w:rsid w:val="0042365F"/>
    <w:rsid w:val="004239A8"/>
    <w:rsid w:val="00423BAA"/>
    <w:rsid w:val="004240B7"/>
    <w:rsid w:val="00430DC1"/>
    <w:rsid w:val="00431EFD"/>
    <w:rsid w:val="004333B5"/>
    <w:rsid w:val="004444F6"/>
    <w:rsid w:val="004458B3"/>
    <w:rsid w:val="00445F3D"/>
    <w:rsid w:val="0045167E"/>
    <w:rsid w:val="00452621"/>
    <w:rsid w:val="00452EB5"/>
    <w:rsid w:val="004562F9"/>
    <w:rsid w:val="004712A3"/>
    <w:rsid w:val="00471836"/>
    <w:rsid w:val="00472691"/>
    <w:rsid w:val="0047273D"/>
    <w:rsid w:val="004757BA"/>
    <w:rsid w:val="0047670E"/>
    <w:rsid w:val="00476F81"/>
    <w:rsid w:val="004800C4"/>
    <w:rsid w:val="00484F7B"/>
    <w:rsid w:val="00487169"/>
    <w:rsid w:val="004872CA"/>
    <w:rsid w:val="00495445"/>
    <w:rsid w:val="00495EEB"/>
    <w:rsid w:val="00496167"/>
    <w:rsid w:val="004A0C56"/>
    <w:rsid w:val="004A18AE"/>
    <w:rsid w:val="004A3E6C"/>
    <w:rsid w:val="004A4D69"/>
    <w:rsid w:val="004A5BA9"/>
    <w:rsid w:val="004B289B"/>
    <w:rsid w:val="004B2BFC"/>
    <w:rsid w:val="004B45A7"/>
    <w:rsid w:val="004B7AA9"/>
    <w:rsid w:val="004C0229"/>
    <w:rsid w:val="004C039C"/>
    <w:rsid w:val="004C089C"/>
    <w:rsid w:val="004C50C2"/>
    <w:rsid w:val="004C6457"/>
    <w:rsid w:val="004C7B05"/>
    <w:rsid w:val="004D01A4"/>
    <w:rsid w:val="004D3CB9"/>
    <w:rsid w:val="004D78FF"/>
    <w:rsid w:val="004E0771"/>
    <w:rsid w:val="004E1F52"/>
    <w:rsid w:val="004E1FE8"/>
    <w:rsid w:val="004E3C3C"/>
    <w:rsid w:val="004E688F"/>
    <w:rsid w:val="004E6B42"/>
    <w:rsid w:val="004F3BB8"/>
    <w:rsid w:val="004F4121"/>
    <w:rsid w:val="004F47CB"/>
    <w:rsid w:val="004F4C60"/>
    <w:rsid w:val="004F6680"/>
    <w:rsid w:val="00501EC2"/>
    <w:rsid w:val="005021FD"/>
    <w:rsid w:val="005023D9"/>
    <w:rsid w:val="005061DE"/>
    <w:rsid w:val="00512A02"/>
    <w:rsid w:val="00512B81"/>
    <w:rsid w:val="005150C7"/>
    <w:rsid w:val="00515100"/>
    <w:rsid w:val="005201C2"/>
    <w:rsid w:val="0052233E"/>
    <w:rsid w:val="005233E2"/>
    <w:rsid w:val="005237F4"/>
    <w:rsid w:val="005335FC"/>
    <w:rsid w:val="00533924"/>
    <w:rsid w:val="00537515"/>
    <w:rsid w:val="00541F2A"/>
    <w:rsid w:val="005430D9"/>
    <w:rsid w:val="00545515"/>
    <w:rsid w:val="00551056"/>
    <w:rsid w:val="00553B87"/>
    <w:rsid w:val="00554DC9"/>
    <w:rsid w:val="0055675C"/>
    <w:rsid w:val="0055689B"/>
    <w:rsid w:val="00562212"/>
    <w:rsid w:val="00563CC6"/>
    <w:rsid w:val="005660B5"/>
    <w:rsid w:val="00571E94"/>
    <w:rsid w:val="005737BE"/>
    <w:rsid w:val="00573E9C"/>
    <w:rsid w:val="005762AD"/>
    <w:rsid w:val="0058764D"/>
    <w:rsid w:val="005877C5"/>
    <w:rsid w:val="0059324B"/>
    <w:rsid w:val="0059394C"/>
    <w:rsid w:val="00595C32"/>
    <w:rsid w:val="005A4604"/>
    <w:rsid w:val="005A5AA9"/>
    <w:rsid w:val="005A713F"/>
    <w:rsid w:val="005A75BB"/>
    <w:rsid w:val="005B4FF9"/>
    <w:rsid w:val="005B61CA"/>
    <w:rsid w:val="005C2BF4"/>
    <w:rsid w:val="005C69A6"/>
    <w:rsid w:val="005C6F76"/>
    <w:rsid w:val="005C7EE1"/>
    <w:rsid w:val="005D0011"/>
    <w:rsid w:val="005D1D03"/>
    <w:rsid w:val="005D5F32"/>
    <w:rsid w:val="005E3603"/>
    <w:rsid w:val="005E7A33"/>
    <w:rsid w:val="005F055B"/>
    <w:rsid w:val="005F395C"/>
    <w:rsid w:val="005F610E"/>
    <w:rsid w:val="00606B15"/>
    <w:rsid w:val="006078D7"/>
    <w:rsid w:val="00610A6C"/>
    <w:rsid w:val="006114EC"/>
    <w:rsid w:val="006129C5"/>
    <w:rsid w:val="0061319C"/>
    <w:rsid w:val="0061358D"/>
    <w:rsid w:val="00615AFF"/>
    <w:rsid w:val="00616971"/>
    <w:rsid w:val="00617AD3"/>
    <w:rsid w:val="00621B39"/>
    <w:rsid w:val="00627D6F"/>
    <w:rsid w:val="006312CD"/>
    <w:rsid w:val="00636896"/>
    <w:rsid w:val="006376DF"/>
    <w:rsid w:val="00637984"/>
    <w:rsid w:val="00643A6F"/>
    <w:rsid w:val="006449C0"/>
    <w:rsid w:val="0064545F"/>
    <w:rsid w:val="00645AF6"/>
    <w:rsid w:val="00650B34"/>
    <w:rsid w:val="00650D84"/>
    <w:rsid w:val="00652029"/>
    <w:rsid w:val="00652707"/>
    <w:rsid w:val="00653714"/>
    <w:rsid w:val="0065519F"/>
    <w:rsid w:val="006556C3"/>
    <w:rsid w:val="006563EC"/>
    <w:rsid w:val="00657552"/>
    <w:rsid w:val="00664946"/>
    <w:rsid w:val="00665A42"/>
    <w:rsid w:val="006746C8"/>
    <w:rsid w:val="006754D0"/>
    <w:rsid w:val="00677D73"/>
    <w:rsid w:val="00681705"/>
    <w:rsid w:val="00684C24"/>
    <w:rsid w:val="00685AE2"/>
    <w:rsid w:val="006964CD"/>
    <w:rsid w:val="006978B2"/>
    <w:rsid w:val="00697AF0"/>
    <w:rsid w:val="006A3041"/>
    <w:rsid w:val="006A3AB1"/>
    <w:rsid w:val="006A6EEF"/>
    <w:rsid w:val="006B0822"/>
    <w:rsid w:val="006B29DE"/>
    <w:rsid w:val="006C27C9"/>
    <w:rsid w:val="006C4E3F"/>
    <w:rsid w:val="006C5F96"/>
    <w:rsid w:val="006C66E5"/>
    <w:rsid w:val="006D13BA"/>
    <w:rsid w:val="006D4099"/>
    <w:rsid w:val="006E31DC"/>
    <w:rsid w:val="006E5C0A"/>
    <w:rsid w:val="006E661D"/>
    <w:rsid w:val="006F1A2F"/>
    <w:rsid w:val="006F2CB9"/>
    <w:rsid w:val="006F56CF"/>
    <w:rsid w:val="006F6368"/>
    <w:rsid w:val="006F6EAD"/>
    <w:rsid w:val="0070064E"/>
    <w:rsid w:val="00703F64"/>
    <w:rsid w:val="0070582D"/>
    <w:rsid w:val="0070597B"/>
    <w:rsid w:val="00706A98"/>
    <w:rsid w:val="007100B7"/>
    <w:rsid w:val="0071094E"/>
    <w:rsid w:val="00711B4C"/>
    <w:rsid w:val="00711C31"/>
    <w:rsid w:val="00711DD3"/>
    <w:rsid w:val="00713D7B"/>
    <w:rsid w:val="007148AA"/>
    <w:rsid w:val="00721079"/>
    <w:rsid w:val="00721CD3"/>
    <w:rsid w:val="00725623"/>
    <w:rsid w:val="00725780"/>
    <w:rsid w:val="0072662A"/>
    <w:rsid w:val="00732364"/>
    <w:rsid w:val="00742C5B"/>
    <w:rsid w:val="00743491"/>
    <w:rsid w:val="007441F9"/>
    <w:rsid w:val="00744682"/>
    <w:rsid w:val="007507F0"/>
    <w:rsid w:val="0075401A"/>
    <w:rsid w:val="00756743"/>
    <w:rsid w:val="00764C3F"/>
    <w:rsid w:val="00770F82"/>
    <w:rsid w:val="00774295"/>
    <w:rsid w:val="00776A24"/>
    <w:rsid w:val="00780026"/>
    <w:rsid w:val="007840AD"/>
    <w:rsid w:val="007867A4"/>
    <w:rsid w:val="00787474"/>
    <w:rsid w:val="00787A28"/>
    <w:rsid w:val="007903BD"/>
    <w:rsid w:val="0079111E"/>
    <w:rsid w:val="007911CC"/>
    <w:rsid w:val="00792202"/>
    <w:rsid w:val="00792AC1"/>
    <w:rsid w:val="0079309E"/>
    <w:rsid w:val="00793F06"/>
    <w:rsid w:val="00794D92"/>
    <w:rsid w:val="0079542C"/>
    <w:rsid w:val="007A181F"/>
    <w:rsid w:val="007A4664"/>
    <w:rsid w:val="007A6170"/>
    <w:rsid w:val="007A73C7"/>
    <w:rsid w:val="007A75F7"/>
    <w:rsid w:val="007B1964"/>
    <w:rsid w:val="007B2F2C"/>
    <w:rsid w:val="007B3E95"/>
    <w:rsid w:val="007B7A02"/>
    <w:rsid w:val="007C4214"/>
    <w:rsid w:val="007C59A2"/>
    <w:rsid w:val="007C63A5"/>
    <w:rsid w:val="007C72FE"/>
    <w:rsid w:val="007D041B"/>
    <w:rsid w:val="007D1D56"/>
    <w:rsid w:val="007D27FF"/>
    <w:rsid w:val="007D2A3E"/>
    <w:rsid w:val="007D4610"/>
    <w:rsid w:val="007D534A"/>
    <w:rsid w:val="007D5DC2"/>
    <w:rsid w:val="007E1080"/>
    <w:rsid w:val="007E1565"/>
    <w:rsid w:val="007E16F5"/>
    <w:rsid w:val="007E240E"/>
    <w:rsid w:val="007E28A3"/>
    <w:rsid w:val="007E33AE"/>
    <w:rsid w:val="007E5492"/>
    <w:rsid w:val="007F16E7"/>
    <w:rsid w:val="007F22F9"/>
    <w:rsid w:val="007F2DA1"/>
    <w:rsid w:val="007F388F"/>
    <w:rsid w:val="007F57B2"/>
    <w:rsid w:val="00800B92"/>
    <w:rsid w:val="008076EE"/>
    <w:rsid w:val="00811A9D"/>
    <w:rsid w:val="00811CC1"/>
    <w:rsid w:val="00815942"/>
    <w:rsid w:val="00825CEE"/>
    <w:rsid w:val="008346CD"/>
    <w:rsid w:val="00834AFA"/>
    <w:rsid w:val="00837447"/>
    <w:rsid w:val="00837CD9"/>
    <w:rsid w:val="0084189C"/>
    <w:rsid w:val="008442A2"/>
    <w:rsid w:val="008476DD"/>
    <w:rsid w:val="00852CE2"/>
    <w:rsid w:val="00855EB5"/>
    <w:rsid w:val="00857C85"/>
    <w:rsid w:val="008607FB"/>
    <w:rsid w:val="00863EC3"/>
    <w:rsid w:val="0086658B"/>
    <w:rsid w:val="00867462"/>
    <w:rsid w:val="008709C6"/>
    <w:rsid w:val="00876054"/>
    <w:rsid w:val="00876519"/>
    <w:rsid w:val="00882894"/>
    <w:rsid w:val="008835CC"/>
    <w:rsid w:val="00883AAF"/>
    <w:rsid w:val="008841D8"/>
    <w:rsid w:val="00884972"/>
    <w:rsid w:val="00884CBA"/>
    <w:rsid w:val="00886C15"/>
    <w:rsid w:val="0088780F"/>
    <w:rsid w:val="008902E5"/>
    <w:rsid w:val="0089165C"/>
    <w:rsid w:val="00891BC1"/>
    <w:rsid w:val="008963DD"/>
    <w:rsid w:val="008A1653"/>
    <w:rsid w:val="008A449D"/>
    <w:rsid w:val="008A663B"/>
    <w:rsid w:val="008B0BB2"/>
    <w:rsid w:val="008B1882"/>
    <w:rsid w:val="008B5405"/>
    <w:rsid w:val="008C0406"/>
    <w:rsid w:val="008C280A"/>
    <w:rsid w:val="008D02AE"/>
    <w:rsid w:val="008D073F"/>
    <w:rsid w:val="008D1DE4"/>
    <w:rsid w:val="008D401C"/>
    <w:rsid w:val="008D6770"/>
    <w:rsid w:val="008E07E8"/>
    <w:rsid w:val="008E0C73"/>
    <w:rsid w:val="008E4950"/>
    <w:rsid w:val="008E60C6"/>
    <w:rsid w:val="008F081B"/>
    <w:rsid w:val="008F0D0A"/>
    <w:rsid w:val="008F44CF"/>
    <w:rsid w:val="008F7009"/>
    <w:rsid w:val="008F7F31"/>
    <w:rsid w:val="00901A6C"/>
    <w:rsid w:val="0090233F"/>
    <w:rsid w:val="00904FCF"/>
    <w:rsid w:val="009050D0"/>
    <w:rsid w:val="00906B6A"/>
    <w:rsid w:val="00914B8B"/>
    <w:rsid w:val="00915B34"/>
    <w:rsid w:val="00916D5B"/>
    <w:rsid w:val="00921BDF"/>
    <w:rsid w:val="0092227A"/>
    <w:rsid w:val="00922D71"/>
    <w:rsid w:val="0092398D"/>
    <w:rsid w:val="00924D4C"/>
    <w:rsid w:val="00925FA5"/>
    <w:rsid w:val="00931548"/>
    <w:rsid w:val="00933985"/>
    <w:rsid w:val="009353D1"/>
    <w:rsid w:val="00935E2A"/>
    <w:rsid w:val="00941A61"/>
    <w:rsid w:val="00941C43"/>
    <w:rsid w:val="009443D4"/>
    <w:rsid w:val="00946D98"/>
    <w:rsid w:val="00953A41"/>
    <w:rsid w:val="0095573B"/>
    <w:rsid w:val="00960458"/>
    <w:rsid w:val="009665A1"/>
    <w:rsid w:val="0097492F"/>
    <w:rsid w:val="0097731E"/>
    <w:rsid w:val="00986C9D"/>
    <w:rsid w:val="00991296"/>
    <w:rsid w:val="00991893"/>
    <w:rsid w:val="00992AF5"/>
    <w:rsid w:val="0099398A"/>
    <w:rsid w:val="00993CEC"/>
    <w:rsid w:val="00995DAD"/>
    <w:rsid w:val="00996BEC"/>
    <w:rsid w:val="009974B0"/>
    <w:rsid w:val="009A139C"/>
    <w:rsid w:val="009A3347"/>
    <w:rsid w:val="009A4BDE"/>
    <w:rsid w:val="009A648B"/>
    <w:rsid w:val="009B095F"/>
    <w:rsid w:val="009B6135"/>
    <w:rsid w:val="009C1EF1"/>
    <w:rsid w:val="009C4742"/>
    <w:rsid w:val="009C5171"/>
    <w:rsid w:val="009C51C1"/>
    <w:rsid w:val="009C5316"/>
    <w:rsid w:val="009C5535"/>
    <w:rsid w:val="009C5976"/>
    <w:rsid w:val="009D413C"/>
    <w:rsid w:val="009D5F96"/>
    <w:rsid w:val="009D6CF9"/>
    <w:rsid w:val="009D711D"/>
    <w:rsid w:val="009E4DC0"/>
    <w:rsid w:val="009F5AFB"/>
    <w:rsid w:val="009F6416"/>
    <w:rsid w:val="00A0042A"/>
    <w:rsid w:val="00A00EBF"/>
    <w:rsid w:val="00A00F8E"/>
    <w:rsid w:val="00A014EB"/>
    <w:rsid w:val="00A0182F"/>
    <w:rsid w:val="00A01F21"/>
    <w:rsid w:val="00A05639"/>
    <w:rsid w:val="00A103F0"/>
    <w:rsid w:val="00A14899"/>
    <w:rsid w:val="00A158FF"/>
    <w:rsid w:val="00A16C40"/>
    <w:rsid w:val="00A17ED0"/>
    <w:rsid w:val="00A214EB"/>
    <w:rsid w:val="00A2420D"/>
    <w:rsid w:val="00A26095"/>
    <w:rsid w:val="00A31D62"/>
    <w:rsid w:val="00A37D22"/>
    <w:rsid w:val="00A42DF7"/>
    <w:rsid w:val="00A4309A"/>
    <w:rsid w:val="00A43947"/>
    <w:rsid w:val="00A44200"/>
    <w:rsid w:val="00A46843"/>
    <w:rsid w:val="00A46B38"/>
    <w:rsid w:val="00A479DA"/>
    <w:rsid w:val="00A52179"/>
    <w:rsid w:val="00A5402B"/>
    <w:rsid w:val="00A57FCE"/>
    <w:rsid w:val="00A619CB"/>
    <w:rsid w:val="00A664A2"/>
    <w:rsid w:val="00A6778A"/>
    <w:rsid w:val="00A705D3"/>
    <w:rsid w:val="00A70F23"/>
    <w:rsid w:val="00A71370"/>
    <w:rsid w:val="00A73754"/>
    <w:rsid w:val="00A8011D"/>
    <w:rsid w:val="00A84900"/>
    <w:rsid w:val="00A86FF6"/>
    <w:rsid w:val="00A960C0"/>
    <w:rsid w:val="00AA09E9"/>
    <w:rsid w:val="00AA1790"/>
    <w:rsid w:val="00AB0769"/>
    <w:rsid w:val="00AB4335"/>
    <w:rsid w:val="00AB4B39"/>
    <w:rsid w:val="00AB6AF1"/>
    <w:rsid w:val="00AB779B"/>
    <w:rsid w:val="00AC2BD0"/>
    <w:rsid w:val="00AC43E6"/>
    <w:rsid w:val="00AC6EB5"/>
    <w:rsid w:val="00AD07D3"/>
    <w:rsid w:val="00AD1A7A"/>
    <w:rsid w:val="00AD32A8"/>
    <w:rsid w:val="00AD3396"/>
    <w:rsid w:val="00AD4F5D"/>
    <w:rsid w:val="00AD4F88"/>
    <w:rsid w:val="00AE0DFB"/>
    <w:rsid w:val="00AE32AB"/>
    <w:rsid w:val="00AE32D9"/>
    <w:rsid w:val="00AE3656"/>
    <w:rsid w:val="00AE496F"/>
    <w:rsid w:val="00AE61CC"/>
    <w:rsid w:val="00AE6575"/>
    <w:rsid w:val="00AE787C"/>
    <w:rsid w:val="00AE7CD6"/>
    <w:rsid w:val="00AF081B"/>
    <w:rsid w:val="00AF0F0D"/>
    <w:rsid w:val="00B00772"/>
    <w:rsid w:val="00B04A21"/>
    <w:rsid w:val="00B06A51"/>
    <w:rsid w:val="00B0778D"/>
    <w:rsid w:val="00B079F6"/>
    <w:rsid w:val="00B1048D"/>
    <w:rsid w:val="00B10628"/>
    <w:rsid w:val="00B11A14"/>
    <w:rsid w:val="00B14ED7"/>
    <w:rsid w:val="00B15008"/>
    <w:rsid w:val="00B159EA"/>
    <w:rsid w:val="00B16FEB"/>
    <w:rsid w:val="00B20A2D"/>
    <w:rsid w:val="00B24AA2"/>
    <w:rsid w:val="00B24F9A"/>
    <w:rsid w:val="00B26903"/>
    <w:rsid w:val="00B33C91"/>
    <w:rsid w:val="00B35FEC"/>
    <w:rsid w:val="00B36BAD"/>
    <w:rsid w:val="00B4122B"/>
    <w:rsid w:val="00B43562"/>
    <w:rsid w:val="00B50667"/>
    <w:rsid w:val="00B52BBE"/>
    <w:rsid w:val="00B56556"/>
    <w:rsid w:val="00B578EB"/>
    <w:rsid w:val="00B63B7C"/>
    <w:rsid w:val="00B648E5"/>
    <w:rsid w:val="00B6637F"/>
    <w:rsid w:val="00B71010"/>
    <w:rsid w:val="00B712D1"/>
    <w:rsid w:val="00B723BC"/>
    <w:rsid w:val="00B7243F"/>
    <w:rsid w:val="00B76108"/>
    <w:rsid w:val="00B76BC5"/>
    <w:rsid w:val="00B76D45"/>
    <w:rsid w:val="00B76DA4"/>
    <w:rsid w:val="00B80465"/>
    <w:rsid w:val="00B81E3E"/>
    <w:rsid w:val="00B866A6"/>
    <w:rsid w:val="00B87A7D"/>
    <w:rsid w:val="00B906A9"/>
    <w:rsid w:val="00B926FB"/>
    <w:rsid w:val="00B92AC2"/>
    <w:rsid w:val="00B9300F"/>
    <w:rsid w:val="00B96EFE"/>
    <w:rsid w:val="00B97BF6"/>
    <w:rsid w:val="00B97E20"/>
    <w:rsid w:val="00BA0CAE"/>
    <w:rsid w:val="00BA16B2"/>
    <w:rsid w:val="00BA1C4B"/>
    <w:rsid w:val="00BA290D"/>
    <w:rsid w:val="00BA54D6"/>
    <w:rsid w:val="00BA5579"/>
    <w:rsid w:val="00BB0BFC"/>
    <w:rsid w:val="00BB0D03"/>
    <w:rsid w:val="00BB1E2D"/>
    <w:rsid w:val="00BB1EC5"/>
    <w:rsid w:val="00BB26CB"/>
    <w:rsid w:val="00BB4929"/>
    <w:rsid w:val="00BB75A1"/>
    <w:rsid w:val="00BC0E46"/>
    <w:rsid w:val="00BC6ABC"/>
    <w:rsid w:val="00BD0CE0"/>
    <w:rsid w:val="00BD5558"/>
    <w:rsid w:val="00BE2C37"/>
    <w:rsid w:val="00BE396F"/>
    <w:rsid w:val="00BE5A11"/>
    <w:rsid w:val="00BE5F55"/>
    <w:rsid w:val="00BE6642"/>
    <w:rsid w:val="00BF6B63"/>
    <w:rsid w:val="00C02C7F"/>
    <w:rsid w:val="00C0303C"/>
    <w:rsid w:val="00C048FC"/>
    <w:rsid w:val="00C04BF7"/>
    <w:rsid w:val="00C0760B"/>
    <w:rsid w:val="00C1120C"/>
    <w:rsid w:val="00C13C5E"/>
    <w:rsid w:val="00C13F80"/>
    <w:rsid w:val="00C17083"/>
    <w:rsid w:val="00C17D86"/>
    <w:rsid w:val="00C20DDF"/>
    <w:rsid w:val="00C30AE1"/>
    <w:rsid w:val="00C32AEA"/>
    <w:rsid w:val="00C32C88"/>
    <w:rsid w:val="00C34800"/>
    <w:rsid w:val="00C34DAD"/>
    <w:rsid w:val="00C35777"/>
    <w:rsid w:val="00C40292"/>
    <w:rsid w:val="00C40DF3"/>
    <w:rsid w:val="00C45548"/>
    <w:rsid w:val="00C45FEB"/>
    <w:rsid w:val="00C468DC"/>
    <w:rsid w:val="00C52E63"/>
    <w:rsid w:val="00C5384B"/>
    <w:rsid w:val="00C5439B"/>
    <w:rsid w:val="00C576D0"/>
    <w:rsid w:val="00C62196"/>
    <w:rsid w:val="00C62717"/>
    <w:rsid w:val="00C62E04"/>
    <w:rsid w:val="00C634E4"/>
    <w:rsid w:val="00C70AFB"/>
    <w:rsid w:val="00C7265B"/>
    <w:rsid w:val="00C72A22"/>
    <w:rsid w:val="00C76306"/>
    <w:rsid w:val="00C76773"/>
    <w:rsid w:val="00C76CDF"/>
    <w:rsid w:val="00C801BC"/>
    <w:rsid w:val="00C80549"/>
    <w:rsid w:val="00C81D4C"/>
    <w:rsid w:val="00C83B4E"/>
    <w:rsid w:val="00C84F01"/>
    <w:rsid w:val="00C90457"/>
    <w:rsid w:val="00C928DA"/>
    <w:rsid w:val="00C94265"/>
    <w:rsid w:val="00C9511B"/>
    <w:rsid w:val="00C954FA"/>
    <w:rsid w:val="00C95B14"/>
    <w:rsid w:val="00CA5585"/>
    <w:rsid w:val="00CA5C67"/>
    <w:rsid w:val="00CB279D"/>
    <w:rsid w:val="00CB32E7"/>
    <w:rsid w:val="00CB34FE"/>
    <w:rsid w:val="00CB775B"/>
    <w:rsid w:val="00CB7FEA"/>
    <w:rsid w:val="00CC26D6"/>
    <w:rsid w:val="00CC3D51"/>
    <w:rsid w:val="00CD0398"/>
    <w:rsid w:val="00CD2E6E"/>
    <w:rsid w:val="00CD31AB"/>
    <w:rsid w:val="00CE2584"/>
    <w:rsid w:val="00CE4B25"/>
    <w:rsid w:val="00CF06A0"/>
    <w:rsid w:val="00CF0CEE"/>
    <w:rsid w:val="00CF1110"/>
    <w:rsid w:val="00CF1A40"/>
    <w:rsid w:val="00CF4388"/>
    <w:rsid w:val="00CF4CC4"/>
    <w:rsid w:val="00CF6743"/>
    <w:rsid w:val="00CF6D7C"/>
    <w:rsid w:val="00CF7551"/>
    <w:rsid w:val="00D03B41"/>
    <w:rsid w:val="00D0550A"/>
    <w:rsid w:val="00D06612"/>
    <w:rsid w:val="00D069A5"/>
    <w:rsid w:val="00D1103D"/>
    <w:rsid w:val="00D13291"/>
    <w:rsid w:val="00D13A50"/>
    <w:rsid w:val="00D13A6F"/>
    <w:rsid w:val="00D14BFC"/>
    <w:rsid w:val="00D24222"/>
    <w:rsid w:val="00D27E90"/>
    <w:rsid w:val="00D33B4F"/>
    <w:rsid w:val="00D33F88"/>
    <w:rsid w:val="00D41C32"/>
    <w:rsid w:val="00D4210E"/>
    <w:rsid w:val="00D45CE1"/>
    <w:rsid w:val="00D46281"/>
    <w:rsid w:val="00D51854"/>
    <w:rsid w:val="00D51D74"/>
    <w:rsid w:val="00D52D79"/>
    <w:rsid w:val="00D57CED"/>
    <w:rsid w:val="00D61CA8"/>
    <w:rsid w:val="00D62B9B"/>
    <w:rsid w:val="00D62D4D"/>
    <w:rsid w:val="00D63AD4"/>
    <w:rsid w:val="00D67967"/>
    <w:rsid w:val="00D73AC5"/>
    <w:rsid w:val="00D77684"/>
    <w:rsid w:val="00D8239E"/>
    <w:rsid w:val="00D863A6"/>
    <w:rsid w:val="00D86771"/>
    <w:rsid w:val="00D90A5D"/>
    <w:rsid w:val="00D96198"/>
    <w:rsid w:val="00D96E0A"/>
    <w:rsid w:val="00DA06B9"/>
    <w:rsid w:val="00DA4DF7"/>
    <w:rsid w:val="00DB5279"/>
    <w:rsid w:val="00DB52E3"/>
    <w:rsid w:val="00DB613A"/>
    <w:rsid w:val="00DB78D7"/>
    <w:rsid w:val="00DC41CA"/>
    <w:rsid w:val="00DD016A"/>
    <w:rsid w:val="00DD4B62"/>
    <w:rsid w:val="00DD575E"/>
    <w:rsid w:val="00DD66F1"/>
    <w:rsid w:val="00DE082A"/>
    <w:rsid w:val="00DE0AD4"/>
    <w:rsid w:val="00DE15D4"/>
    <w:rsid w:val="00DE335F"/>
    <w:rsid w:val="00DF4E27"/>
    <w:rsid w:val="00E04123"/>
    <w:rsid w:val="00E04CA2"/>
    <w:rsid w:val="00E05301"/>
    <w:rsid w:val="00E1142C"/>
    <w:rsid w:val="00E1452F"/>
    <w:rsid w:val="00E14FA1"/>
    <w:rsid w:val="00E16CDF"/>
    <w:rsid w:val="00E16D38"/>
    <w:rsid w:val="00E26289"/>
    <w:rsid w:val="00E265E5"/>
    <w:rsid w:val="00E3206A"/>
    <w:rsid w:val="00E37F1B"/>
    <w:rsid w:val="00E43F40"/>
    <w:rsid w:val="00E51854"/>
    <w:rsid w:val="00E54807"/>
    <w:rsid w:val="00E57809"/>
    <w:rsid w:val="00E57DB3"/>
    <w:rsid w:val="00E6086D"/>
    <w:rsid w:val="00E62E21"/>
    <w:rsid w:val="00E63E0B"/>
    <w:rsid w:val="00E64A1A"/>
    <w:rsid w:val="00E6590E"/>
    <w:rsid w:val="00E703DE"/>
    <w:rsid w:val="00E70C44"/>
    <w:rsid w:val="00E74278"/>
    <w:rsid w:val="00E74577"/>
    <w:rsid w:val="00E7579F"/>
    <w:rsid w:val="00E814B8"/>
    <w:rsid w:val="00E81981"/>
    <w:rsid w:val="00E86243"/>
    <w:rsid w:val="00E92F20"/>
    <w:rsid w:val="00E93766"/>
    <w:rsid w:val="00E940E1"/>
    <w:rsid w:val="00E96C38"/>
    <w:rsid w:val="00E97723"/>
    <w:rsid w:val="00EA064C"/>
    <w:rsid w:val="00EA4E17"/>
    <w:rsid w:val="00EA507D"/>
    <w:rsid w:val="00EA6CA1"/>
    <w:rsid w:val="00EB2AC4"/>
    <w:rsid w:val="00EB7AE0"/>
    <w:rsid w:val="00EC1984"/>
    <w:rsid w:val="00EC396D"/>
    <w:rsid w:val="00EC5864"/>
    <w:rsid w:val="00ED0205"/>
    <w:rsid w:val="00ED0630"/>
    <w:rsid w:val="00EE159A"/>
    <w:rsid w:val="00EE1E73"/>
    <w:rsid w:val="00EE223D"/>
    <w:rsid w:val="00EE756F"/>
    <w:rsid w:val="00EF4415"/>
    <w:rsid w:val="00EF7B63"/>
    <w:rsid w:val="00F0004B"/>
    <w:rsid w:val="00F00EEE"/>
    <w:rsid w:val="00F010A2"/>
    <w:rsid w:val="00F01941"/>
    <w:rsid w:val="00F03522"/>
    <w:rsid w:val="00F04619"/>
    <w:rsid w:val="00F04E1F"/>
    <w:rsid w:val="00F05870"/>
    <w:rsid w:val="00F07F68"/>
    <w:rsid w:val="00F1247D"/>
    <w:rsid w:val="00F13F3C"/>
    <w:rsid w:val="00F14BC4"/>
    <w:rsid w:val="00F165FA"/>
    <w:rsid w:val="00F1669A"/>
    <w:rsid w:val="00F20592"/>
    <w:rsid w:val="00F222AA"/>
    <w:rsid w:val="00F30B99"/>
    <w:rsid w:val="00F32531"/>
    <w:rsid w:val="00F32571"/>
    <w:rsid w:val="00F3559F"/>
    <w:rsid w:val="00F40C49"/>
    <w:rsid w:val="00F41EDA"/>
    <w:rsid w:val="00F42869"/>
    <w:rsid w:val="00F42AE4"/>
    <w:rsid w:val="00F45A14"/>
    <w:rsid w:val="00F50B46"/>
    <w:rsid w:val="00F5551F"/>
    <w:rsid w:val="00F60D00"/>
    <w:rsid w:val="00F61193"/>
    <w:rsid w:val="00F62B30"/>
    <w:rsid w:val="00F640E6"/>
    <w:rsid w:val="00F67C98"/>
    <w:rsid w:val="00F7229B"/>
    <w:rsid w:val="00F73963"/>
    <w:rsid w:val="00F76198"/>
    <w:rsid w:val="00F82492"/>
    <w:rsid w:val="00F87515"/>
    <w:rsid w:val="00F87926"/>
    <w:rsid w:val="00F928BA"/>
    <w:rsid w:val="00F92919"/>
    <w:rsid w:val="00F92D38"/>
    <w:rsid w:val="00F94F8C"/>
    <w:rsid w:val="00F95C3E"/>
    <w:rsid w:val="00F971D0"/>
    <w:rsid w:val="00F977F9"/>
    <w:rsid w:val="00F9796A"/>
    <w:rsid w:val="00FA0D0C"/>
    <w:rsid w:val="00FA337B"/>
    <w:rsid w:val="00FA353A"/>
    <w:rsid w:val="00FB0C7A"/>
    <w:rsid w:val="00FB0F5D"/>
    <w:rsid w:val="00FB11BA"/>
    <w:rsid w:val="00FB1780"/>
    <w:rsid w:val="00FB2023"/>
    <w:rsid w:val="00FB30A0"/>
    <w:rsid w:val="00FB7F2E"/>
    <w:rsid w:val="00FC000E"/>
    <w:rsid w:val="00FC361C"/>
    <w:rsid w:val="00FC7DA3"/>
    <w:rsid w:val="00FD0EB4"/>
    <w:rsid w:val="00FD1B3F"/>
    <w:rsid w:val="00FD35E2"/>
    <w:rsid w:val="00FD5493"/>
    <w:rsid w:val="00FE32E0"/>
    <w:rsid w:val="00FE4F7D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FF6DD5"/>
  <w15:docId w15:val="{75AB717A-9E1C-447A-81D9-7E9BE8A2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FB5"/>
    <w:rPr>
      <w:sz w:val="24"/>
      <w:szCs w:val="24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paragraph" w:styleId="4">
    <w:name w:val="heading 4"/>
    <w:basedOn w:val="a"/>
    <w:next w:val="a"/>
    <w:link w:val="40"/>
    <w:uiPriority w:val="9"/>
    <w:unhideWhenUsed/>
    <w:qFormat/>
    <w:rsid w:val="004B45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uiPriority w:val="99"/>
    <w:rPr>
      <w:sz w:val="28"/>
    </w:rPr>
  </w:style>
  <w:style w:type="character" w:customStyle="1" w:styleId="a6">
    <w:name w:val="Нижний колонтитул Знак"/>
    <w:uiPriority w:val="99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Title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af8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9">
    <w:name w:val="Обычный (Интернет)"/>
    <w:aliases w:val="Normal (Web)"/>
    <w:basedOn w:val="a"/>
    <w:pPr>
      <w:spacing w:before="280" w:after="280"/>
    </w:pPr>
  </w:style>
  <w:style w:type="paragraph" w:customStyle="1" w:styleId="afa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c">
    <w:name w:val="Subtitle"/>
    <w:basedOn w:val="a"/>
    <w:next w:val="a"/>
    <w:qFormat/>
    <w:pPr>
      <w:spacing w:after="60"/>
      <w:jc w:val="center"/>
    </w:pPr>
    <w:rPr>
      <w:rFonts w:ascii="Cambria" w:hAnsi="Cambria"/>
    </w:rPr>
  </w:style>
  <w:style w:type="paragraph" w:customStyle="1" w:styleId="formattexttopleveltext">
    <w:name w:val="formattext topleveltext"/>
    <w:basedOn w:val="a"/>
    <w:pPr>
      <w:spacing w:before="280" w:after="280"/>
    </w:pPr>
  </w:style>
  <w:style w:type="paragraph" w:customStyle="1" w:styleId="formattexttopleveltextcentertext">
    <w:name w:val="formattext topleveltext centertext"/>
    <w:basedOn w:val="a"/>
    <w:pPr>
      <w:spacing w:before="280" w:after="280"/>
    </w:p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d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e">
    <w:name w:val="List Paragraph"/>
    <w:basedOn w:val="a"/>
    <w:qFormat/>
    <w:pPr>
      <w:suppressAutoHyphens/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  <w:style w:type="table" w:styleId="aff2">
    <w:name w:val="Table Grid"/>
    <w:basedOn w:val="a1"/>
    <w:uiPriority w:val="59"/>
    <w:rsid w:val="00B15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uiPriority w:val="99"/>
    <w:semiHidden/>
    <w:unhideWhenUsed/>
    <w:rsid w:val="00CF06A0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CF06A0"/>
    <w:rPr>
      <w:sz w:val="20"/>
    </w:rPr>
  </w:style>
  <w:style w:type="character" w:customStyle="1" w:styleId="aff5">
    <w:name w:val="Текст примечания Знак"/>
    <w:link w:val="aff4"/>
    <w:uiPriority w:val="99"/>
    <w:semiHidden/>
    <w:rsid w:val="00CF06A0"/>
    <w:rPr>
      <w:lang w:eastAsia="zh-CN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CF06A0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CF06A0"/>
    <w:rPr>
      <w:b/>
      <w:bCs/>
      <w:lang w:eastAsia="zh-CN"/>
    </w:rPr>
  </w:style>
  <w:style w:type="character" w:customStyle="1" w:styleId="40">
    <w:name w:val="Заголовок 4 Знак"/>
    <w:link w:val="4"/>
    <w:uiPriority w:val="9"/>
    <w:rsid w:val="004B45A7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yrillic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A4FF5-75B9-4CD0-A88F-D471613E8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10229</Words>
  <Characters>58309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dc:description/>
  <cp:lastModifiedBy>Шарапова Ирина Александровна</cp:lastModifiedBy>
  <cp:revision>2</cp:revision>
  <cp:lastPrinted>2023-04-24T11:29:00Z</cp:lastPrinted>
  <dcterms:created xsi:type="dcterms:W3CDTF">2023-04-27T11:55:00Z</dcterms:created>
  <dcterms:modified xsi:type="dcterms:W3CDTF">2023-04-27T11:55:00Z</dcterms:modified>
</cp:coreProperties>
</file>