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F6680" w:rsidRPr="007A75F7" w:rsidRDefault="008709C6" w:rsidP="007A75F7">
      <w:pPr>
        <w:pStyle w:val="afc"/>
        <w:jc w:val="left"/>
        <w:rPr>
          <w:rFonts w:ascii="Times New Roman" w:hAnsi="Times New Roman"/>
          <w:b/>
          <w:sz w:val="32"/>
          <w:szCs w:val="32"/>
        </w:rPr>
      </w:pPr>
      <w:r>
        <w:rPr>
          <w:noProof/>
          <w:sz w:val="20"/>
        </w:rPr>
        <w:t xml:space="preserve">                                                                                                  </w:t>
      </w:r>
      <w:r w:rsidR="001829A7" w:rsidRPr="00E51854">
        <w:rPr>
          <w:noProof/>
          <w:sz w:val="20"/>
        </w:rPr>
        <w:drawing>
          <wp:inline distT="0" distB="0" distL="0" distR="0">
            <wp:extent cx="46672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6680" w:rsidRPr="008835CC" w:rsidRDefault="004F6680" w:rsidP="008835CC">
      <w:pPr>
        <w:rPr>
          <w:rFonts w:ascii="Times New Roman CYR" w:hAnsi="Times New Roman CYR" w:cs="Times New Roman CYR"/>
          <w:b/>
          <w:sz w:val="32"/>
          <w:szCs w:val="32"/>
        </w:rPr>
      </w:pPr>
    </w:p>
    <w:p w:rsidR="004F6680" w:rsidRDefault="004F6680">
      <w:pPr>
        <w:jc w:val="center"/>
      </w:pPr>
      <w:r>
        <w:rPr>
          <w:rFonts w:ascii="Times New Roman CYR" w:hAnsi="Times New Roman CYR" w:cs="Times New Roman CYR"/>
          <w:sz w:val="32"/>
          <w:szCs w:val="32"/>
        </w:rPr>
        <w:t>АДМИНИСТРАЦИЯ ГОРОДА ЛИПЕЦКА</w:t>
      </w:r>
    </w:p>
    <w:p w:rsidR="004F6680" w:rsidRDefault="004F6680">
      <w:pPr>
        <w:rPr>
          <w:rFonts w:ascii="Times New Roman CYR" w:hAnsi="Times New Roman CYR" w:cs="Times New Roman CYR"/>
          <w:sz w:val="32"/>
          <w:szCs w:val="32"/>
        </w:rPr>
      </w:pPr>
    </w:p>
    <w:p w:rsidR="004F6680" w:rsidRPr="00445F3D" w:rsidRDefault="004F6680">
      <w:pPr>
        <w:jc w:val="center"/>
        <w:rPr>
          <w:color w:val="000000"/>
        </w:rPr>
      </w:pPr>
      <w:r w:rsidRPr="00445F3D">
        <w:rPr>
          <w:rFonts w:ascii="Times New Roman CYR" w:hAnsi="Times New Roman CYR" w:cs="Times New Roman CYR"/>
          <w:b/>
          <w:color w:val="000000"/>
          <w:sz w:val="36"/>
          <w:szCs w:val="36"/>
        </w:rPr>
        <w:t>П О С Т А Н О В Л Е Н И Е</w:t>
      </w:r>
    </w:p>
    <w:p w:rsidR="004F6680" w:rsidRPr="00445F3D" w:rsidRDefault="004F6680">
      <w:pPr>
        <w:jc w:val="center"/>
        <w:rPr>
          <w:rFonts w:ascii="Times New Roman CYR" w:hAnsi="Times New Roman CYR" w:cs="Times New Roman CYR"/>
          <w:b/>
          <w:color w:val="000000"/>
          <w:szCs w:val="36"/>
        </w:rPr>
      </w:pPr>
    </w:p>
    <w:p w:rsidR="004F6680" w:rsidRPr="00445F3D" w:rsidRDefault="00D071B4">
      <w:pPr>
        <w:rPr>
          <w:color w:val="000000"/>
        </w:rPr>
      </w:pPr>
      <w:r w:rsidRPr="00D071B4">
        <w:rPr>
          <w:rFonts w:ascii="Times New Roman CYR" w:hAnsi="Times New Roman CYR" w:cs="Times New Roman CYR"/>
          <w:color w:val="000000"/>
          <w:sz w:val="28"/>
          <w:szCs w:val="28"/>
        </w:rPr>
        <w:t>01.11.2022</w:t>
      </w:r>
      <w:r w:rsidR="004F6680" w:rsidRPr="00445F3D">
        <w:rPr>
          <w:rFonts w:ascii="Times New Roman CYR" w:hAnsi="Times New Roman CYR" w:cs="Times New Roman CYR"/>
          <w:b/>
          <w:color w:val="000000"/>
        </w:rPr>
        <w:tab/>
      </w:r>
      <w:r w:rsidR="004F6680" w:rsidRPr="00445F3D">
        <w:rPr>
          <w:rFonts w:ascii="Times New Roman CYR" w:hAnsi="Times New Roman CYR" w:cs="Times New Roman CYR"/>
          <w:b/>
          <w:color w:val="000000"/>
        </w:rPr>
        <w:tab/>
      </w:r>
      <w:r w:rsidR="004F6680" w:rsidRPr="00445F3D">
        <w:rPr>
          <w:rFonts w:ascii="Times New Roman CYR" w:hAnsi="Times New Roman CYR" w:cs="Times New Roman CYR"/>
          <w:b/>
          <w:color w:val="000000"/>
        </w:rPr>
        <w:tab/>
      </w:r>
      <w:r w:rsidR="004F6680" w:rsidRPr="00445F3D">
        <w:rPr>
          <w:rFonts w:ascii="Times New Roman CYR" w:hAnsi="Times New Roman CYR" w:cs="Times New Roman CYR"/>
          <w:b/>
          <w:color w:val="000000"/>
        </w:rPr>
        <w:tab/>
      </w:r>
      <w:r w:rsidR="004F6680" w:rsidRPr="00445F3D">
        <w:rPr>
          <w:rFonts w:ascii="Times New Roman CYR" w:hAnsi="Times New Roman CYR" w:cs="Times New Roman CYR"/>
          <w:b/>
          <w:color w:val="000000"/>
        </w:rPr>
        <w:tab/>
      </w:r>
      <w:r w:rsidR="004F6680" w:rsidRPr="00445F3D">
        <w:rPr>
          <w:rFonts w:ascii="Times New Roman CYR" w:hAnsi="Times New Roman CYR" w:cs="Times New Roman CYR"/>
          <w:b/>
          <w:color w:val="000000"/>
        </w:rPr>
        <w:tab/>
      </w:r>
      <w:r w:rsidR="004F6680" w:rsidRPr="00445F3D">
        <w:rPr>
          <w:rFonts w:ascii="Times New Roman CYR" w:hAnsi="Times New Roman CYR" w:cs="Times New Roman CYR"/>
          <w:b/>
          <w:color w:val="000000"/>
        </w:rPr>
        <w:tab/>
      </w:r>
      <w:r w:rsidR="004F6680" w:rsidRPr="00445F3D">
        <w:rPr>
          <w:rFonts w:ascii="Times New Roman CYR" w:hAnsi="Times New Roman CYR" w:cs="Times New Roman CYR"/>
          <w:b/>
          <w:color w:val="000000"/>
        </w:rPr>
        <w:tab/>
      </w:r>
      <w:r w:rsidR="004F6680" w:rsidRPr="00445F3D">
        <w:rPr>
          <w:rFonts w:ascii="Times New Roman CYR" w:hAnsi="Times New Roman CYR" w:cs="Times New Roman CYR"/>
          <w:b/>
          <w:color w:val="000000"/>
        </w:rPr>
        <w:tab/>
      </w:r>
      <w:r>
        <w:rPr>
          <w:rFonts w:ascii="Times New Roman CYR" w:hAnsi="Times New Roman CYR" w:cs="Times New Roman CYR"/>
          <w:b/>
          <w:color w:val="000000"/>
        </w:rPr>
        <w:tab/>
      </w:r>
      <w:r>
        <w:rPr>
          <w:rFonts w:ascii="Times New Roman CYR" w:hAnsi="Times New Roman CYR" w:cs="Times New Roman CYR"/>
          <w:b/>
          <w:color w:val="000000"/>
        </w:rPr>
        <w:tab/>
      </w:r>
      <w:r w:rsidR="004F6680" w:rsidRPr="00D071B4">
        <w:rPr>
          <w:rFonts w:ascii="Times New Roman CYR" w:hAnsi="Times New Roman CYR" w:cs="Times New Roman CYR"/>
          <w:color w:val="000000"/>
          <w:sz w:val="28"/>
          <w:szCs w:val="28"/>
        </w:rPr>
        <w:t xml:space="preserve">№ </w:t>
      </w:r>
      <w:r w:rsidRPr="00D071B4">
        <w:rPr>
          <w:rFonts w:ascii="Times New Roman CYR" w:hAnsi="Times New Roman CYR" w:cs="Times New Roman CYR"/>
          <w:color w:val="000000"/>
          <w:sz w:val="28"/>
          <w:szCs w:val="28"/>
        </w:rPr>
        <w:t>2522</w:t>
      </w:r>
    </w:p>
    <w:p w:rsidR="004F6680" w:rsidRPr="00445F3D" w:rsidRDefault="004F6680">
      <w:pPr>
        <w:jc w:val="center"/>
        <w:rPr>
          <w:color w:val="000000"/>
        </w:rPr>
      </w:pPr>
      <w:r w:rsidRPr="00445F3D">
        <w:rPr>
          <w:rFonts w:ascii="Times New Roman CYR" w:hAnsi="Times New Roman CYR" w:cs="Times New Roman CYR"/>
          <w:color w:val="000000"/>
          <w:szCs w:val="28"/>
        </w:rPr>
        <w:t>г.Липецк</w:t>
      </w:r>
    </w:p>
    <w:p w:rsidR="004F6680" w:rsidRDefault="004F6680">
      <w:pPr>
        <w:jc w:val="center"/>
        <w:rPr>
          <w:rFonts w:ascii="Times New Roman CYR" w:hAnsi="Times New Roman CYR" w:cs="Times New Roman CYR"/>
          <w:color w:val="000000"/>
          <w:szCs w:val="28"/>
        </w:rPr>
      </w:pPr>
    </w:p>
    <w:p w:rsidR="00573E9C" w:rsidRPr="00445F3D" w:rsidRDefault="00573E9C">
      <w:pPr>
        <w:jc w:val="center"/>
        <w:rPr>
          <w:rFonts w:ascii="Times New Roman CYR" w:hAnsi="Times New Roman CYR" w:cs="Times New Roman CYR"/>
          <w:color w:val="000000"/>
          <w:szCs w:val="28"/>
        </w:rPr>
      </w:pPr>
    </w:p>
    <w:p w:rsidR="004F6680" w:rsidRPr="00FA353A" w:rsidRDefault="004F6680">
      <w:pPr>
        <w:jc w:val="both"/>
        <w:rPr>
          <w:color w:val="000000"/>
          <w:sz w:val="28"/>
          <w:szCs w:val="28"/>
        </w:rPr>
      </w:pPr>
      <w:r w:rsidRPr="00FA353A">
        <w:rPr>
          <w:color w:val="000000"/>
          <w:sz w:val="28"/>
          <w:szCs w:val="28"/>
        </w:rPr>
        <w:t xml:space="preserve">О внесении изменений в постановление </w:t>
      </w:r>
    </w:p>
    <w:p w:rsidR="004F6680" w:rsidRPr="00FA353A" w:rsidRDefault="004F6680">
      <w:pPr>
        <w:jc w:val="both"/>
        <w:rPr>
          <w:color w:val="000000"/>
          <w:sz w:val="28"/>
          <w:szCs w:val="28"/>
        </w:rPr>
      </w:pPr>
      <w:r w:rsidRPr="00FA353A">
        <w:rPr>
          <w:color w:val="000000"/>
          <w:sz w:val="28"/>
          <w:szCs w:val="28"/>
        </w:rPr>
        <w:t xml:space="preserve">администрации города Липецка </w:t>
      </w:r>
    </w:p>
    <w:p w:rsidR="004F6680" w:rsidRPr="00FA353A" w:rsidRDefault="004F6680">
      <w:pPr>
        <w:jc w:val="both"/>
        <w:rPr>
          <w:color w:val="000000"/>
          <w:sz w:val="28"/>
          <w:szCs w:val="28"/>
        </w:rPr>
      </w:pPr>
      <w:r w:rsidRPr="00FA353A">
        <w:rPr>
          <w:color w:val="000000"/>
          <w:sz w:val="28"/>
          <w:szCs w:val="28"/>
        </w:rPr>
        <w:t>от 30.03.2018 № 458</w:t>
      </w:r>
    </w:p>
    <w:p w:rsidR="004F6680" w:rsidRPr="00FA353A" w:rsidRDefault="004F6680">
      <w:pPr>
        <w:jc w:val="both"/>
        <w:rPr>
          <w:color w:val="000000"/>
          <w:sz w:val="28"/>
          <w:szCs w:val="28"/>
        </w:rPr>
      </w:pPr>
    </w:p>
    <w:p w:rsidR="00573E9C" w:rsidRPr="00FA353A" w:rsidRDefault="00573E9C">
      <w:pPr>
        <w:jc w:val="both"/>
        <w:rPr>
          <w:color w:val="000000"/>
          <w:sz w:val="28"/>
          <w:szCs w:val="28"/>
        </w:rPr>
      </w:pPr>
    </w:p>
    <w:p w:rsidR="00935E2A" w:rsidRPr="00FA353A" w:rsidRDefault="00935E2A">
      <w:pPr>
        <w:jc w:val="both"/>
        <w:rPr>
          <w:color w:val="000000"/>
          <w:sz w:val="28"/>
          <w:szCs w:val="28"/>
        </w:rPr>
      </w:pPr>
    </w:p>
    <w:p w:rsidR="00FE4F7D" w:rsidRPr="00FA353A" w:rsidRDefault="00573E9C" w:rsidP="00FE4F7D">
      <w:pPr>
        <w:ind w:firstLine="708"/>
        <w:jc w:val="both"/>
        <w:rPr>
          <w:color w:val="000000"/>
          <w:sz w:val="28"/>
          <w:szCs w:val="28"/>
        </w:rPr>
      </w:pPr>
      <w:r w:rsidRPr="00FA353A">
        <w:rPr>
          <w:color w:val="000000"/>
          <w:sz w:val="28"/>
          <w:szCs w:val="28"/>
        </w:rPr>
        <w:t xml:space="preserve">В </w:t>
      </w:r>
      <w:r w:rsidR="00D13A6F" w:rsidRPr="00FA353A">
        <w:rPr>
          <w:color w:val="000000"/>
          <w:sz w:val="28"/>
          <w:szCs w:val="28"/>
        </w:rPr>
        <w:t>соответствии с решением Липецкого городского Сов</w:t>
      </w:r>
      <w:r w:rsidR="004A18AE">
        <w:rPr>
          <w:color w:val="000000"/>
          <w:sz w:val="28"/>
          <w:szCs w:val="28"/>
        </w:rPr>
        <w:t xml:space="preserve">ета депутатов от 26.07.2022 </w:t>
      </w:r>
      <w:r w:rsidR="00D13A6F" w:rsidRPr="00FA353A">
        <w:rPr>
          <w:color w:val="000000"/>
          <w:sz w:val="28"/>
          <w:szCs w:val="28"/>
        </w:rPr>
        <w:t>№</w:t>
      </w:r>
      <w:r w:rsidR="003D3A6A" w:rsidRPr="00FA353A">
        <w:rPr>
          <w:color w:val="000000"/>
          <w:sz w:val="28"/>
          <w:szCs w:val="28"/>
        </w:rPr>
        <w:t xml:space="preserve"> </w:t>
      </w:r>
      <w:r w:rsidR="00D13A6F" w:rsidRPr="00FA353A">
        <w:rPr>
          <w:color w:val="000000"/>
          <w:sz w:val="28"/>
          <w:szCs w:val="28"/>
        </w:rPr>
        <w:t xml:space="preserve">362 «О внесении изменений в </w:t>
      </w:r>
      <w:r w:rsidR="003D3A6A" w:rsidRPr="00FA353A">
        <w:rPr>
          <w:color w:val="000000"/>
          <w:sz w:val="28"/>
          <w:szCs w:val="28"/>
        </w:rPr>
        <w:t>Б</w:t>
      </w:r>
      <w:r w:rsidR="00D13A6F" w:rsidRPr="00FA353A">
        <w:rPr>
          <w:color w:val="000000"/>
          <w:sz w:val="28"/>
          <w:szCs w:val="28"/>
        </w:rPr>
        <w:t>юджет города Липецка на 2022 год и</w:t>
      </w:r>
      <w:r w:rsidR="003D3A6A" w:rsidRPr="00FA353A">
        <w:rPr>
          <w:color w:val="000000"/>
          <w:sz w:val="28"/>
          <w:szCs w:val="28"/>
        </w:rPr>
        <w:t xml:space="preserve"> на</w:t>
      </w:r>
      <w:r w:rsidR="00D13A6F" w:rsidRPr="00FA353A">
        <w:rPr>
          <w:color w:val="000000"/>
          <w:sz w:val="28"/>
          <w:szCs w:val="28"/>
        </w:rPr>
        <w:t xml:space="preserve"> плановый период 2023 и 2024 годов»,</w:t>
      </w:r>
      <w:r w:rsidR="00F32531" w:rsidRPr="00FA353A">
        <w:rPr>
          <w:color w:val="000000"/>
          <w:sz w:val="28"/>
          <w:szCs w:val="28"/>
        </w:rPr>
        <w:t xml:space="preserve"> администрация</w:t>
      </w:r>
      <w:r w:rsidR="00652029" w:rsidRPr="00FA353A">
        <w:rPr>
          <w:color w:val="000000"/>
          <w:sz w:val="28"/>
          <w:szCs w:val="28"/>
        </w:rPr>
        <w:t xml:space="preserve"> города </w:t>
      </w:r>
    </w:p>
    <w:p w:rsidR="00E74278" w:rsidRPr="00FA353A" w:rsidRDefault="00E74278" w:rsidP="00FE4F7D">
      <w:pPr>
        <w:ind w:firstLine="708"/>
        <w:jc w:val="both"/>
        <w:rPr>
          <w:color w:val="000000"/>
          <w:sz w:val="28"/>
          <w:szCs w:val="28"/>
        </w:rPr>
      </w:pPr>
    </w:p>
    <w:p w:rsidR="00573E9C" w:rsidRPr="00FA353A" w:rsidRDefault="00573E9C" w:rsidP="00FE4F7D">
      <w:pPr>
        <w:ind w:firstLine="708"/>
        <w:jc w:val="both"/>
        <w:rPr>
          <w:color w:val="000000"/>
          <w:sz w:val="28"/>
          <w:szCs w:val="28"/>
        </w:rPr>
      </w:pPr>
    </w:p>
    <w:p w:rsidR="004F6680" w:rsidRPr="00FA353A" w:rsidRDefault="004F6680">
      <w:pPr>
        <w:jc w:val="both"/>
        <w:rPr>
          <w:color w:val="000000"/>
          <w:sz w:val="28"/>
          <w:szCs w:val="28"/>
        </w:rPr>
      </w:pPr>
      <w:r w:rsidRPr="00FA353A">
        <w:rPr>
          <w:color w:val="000000"/>
          <w:sz w:val="28"/>
          <w:szCs w:val="28"/>
        </w:rPr>
        <w:t>П О С Т А Н О В Л Я Е Т:</w:t>
      </w:r>
    </w:p>
    <w:p w:rsidR="004F6680" w:rsidRPr="00FA353A" w:rsidRDefault="004F6680">
      <w:pPr>
        <w:jc w:val="both"/>
        <w:rPr>
          <w:color w:val="000000"/>
          <w:sz w:val="28"/>
          <w:szCs w:val="28"/>
        </w:rPr>
      </w:pPr>
    </w:p>
    <w:p w:rsidR="00573E9C" w:rsidRPr="00FA353A" w:rsidRDefault="00573E9C">
      <w:pPr>
        <w:jc w:val="both"/>
        <w:rPr>
          <w:color w:val="000000"/>
          <w:sz w:val="28"/>
          <w:szCs w:val="28"/>
        </w:rPr>
      </w:pPr>
    </w:p>
    <w:p w:rsidR="002E682E" w:rsidRPr="00FA353A" w:rsidRDefault="004F6680">
      <w:pPr>
        <w:ind w:firstLine="709"/>
        <w:jc w:val="both"/>
        <w:rPr>
          <w:color w:val="000000"/>
          <w:sz w:val="28"/>
          <w:szCs w:val="28"/>
        </w:rPr>
      </w:pPr>
      <w:r w:rsidRPr="00FA353A">
        <w:rPr>
          <w:color w:val="000000"/>
          <w:sz w:val="28"/>
          <w:szCs w:val="28"/>
        </w:rPr>
        <w:t>Внести в постановление администрации города Липецка от 30.03.2018 № 458 «Об утверждении муниципальной программы города Липецка «Формирование современной городской среды города Липецка» (в редакции постановлений от 24.12.2018 № 2421, от 28.03.2019 № 573, от 07.06.2019</w:t>
      </w:r>
      <w:r w:rsidR="004A18AE">
        <w:rPr>
          <w:color w:val="000000"/>
          <w:sz w:val="28"/>
          <w:szCs w:val="28"/>
        </w:rPr>
        <w:t xml:space="preserve">,                </w:t>
      </w:r>
      <w:r w:rsidRPr="00FA353A">
        <w:rPr>
          <w:color w:val="000000"/>
          <w:sz w:val="28"/>
          <w:szCs w:val="28"/>
        </w:rPr>
        <w:t xml:space="preserve"> № 1048, от 20.09.2019 № 1869, от 13.12.2019 № 2432, от 23.03.2020 № 385, от 17.06.2020 № 872, от 17.08.2020</w:t>
      </w:r>
      <w:r w:rsidR="008C0406" w:rsidRPr="00FA353A">
        <w:rPr>
          <w:color w:val="000000"/>
          <w:sz w:val="28"/>
          <w:szCs w:val="28"/>
        </w:rPr>
        <w:t xml:space="preserve"> № 1287/1, от 25.12.2020 № 2506</w:t>
      </w:r>
      <w:r w:rsidR="004A18AE">
        <w:rPr>
          <w:color w:val="000000"/>
          <w:sz w:val="28"/>
          <w:szCs w:val="28"/>
        </w:rPr>
        <w:t>,</w:t>
      </w:r>
      <w:r w:rsidR="002E682E" w:rsidRPr="00FA353A">
        <w:rPr>
          <w:color w:val="000000"/>
          <w:sz w:val="28"/>
          <w:szCs w:val="28"/>
        </w:rPr>
        <w:t xml:space="preserve"> </w:t>
      </w:r>
      <w:r w:rsidR="002175FA" w:rsidRPr="00FA353A">
        <w:rPr>
          <w:color w:val="000000"/>
          <w:sz w:val="28"/>
          <w:szCs w:val="28"/>
        </w:rPr>
        <w:t>от 26.02.2021 № 244</w:t>
      </w:r>
      <w:r w:rsidR="00991893" w:rsidRPr="00FA353A">
        <w:rPr>
          <w:color w:val="000000"/>
          <w:sz w:val="28"/>
          <w:szCs w:val="28"/>
        </w:rPr>
        <w:t>, от 30.06.2021 № 1225</w:t>
      </w:r>
      <w:r w:rsidR="008F0D0A" w:rsidRPr="00FA353A">
        <w:rPr>
          <w:color w:val="000000"/>
          <w:sz w:val="28"/>
          <w:szCs w:val="28"/>
        </w:rPr>
        <w:t>, от 01.10.2021 № 2026</w:t>
      </w:r>
      <w:r w:rsidR="00B76DA4" w:rsidRPr="00FA353A">
        <w:rPr>
          <w:color w:val="000000"/>
          <w:sz w:val="28"/>
          <w:szCs w:val="28"/>
        </w:rPr>
        <w:t>, от 28.12.2021 № 3027</w:t>
      </w:r>
      <w:r w:rsidR="00770F82" w:rsidRPr="00FA353A">
        <w:rPr>
          <w:color w:val="000000"/>
          <w:sz w:val="28"/>
          <w:szCs w:val="28"/>
        </w:rPr>
        <w:t>, от 25.01.2022 № 94</w:t>
      </w:r>
      <w:r w:rsidR="00A0182F" w:rsidRPr="00FA353A">
        <w:rPr>
          <w:color w:val="000000"/>
          <w:sz w:val="28"/>
          <w:szCs w:val="28"/>
        </w:rPr>
        <w:t>, от 28.02.2022</w:t>
      </w:r>
      <w:r w:rsidR="009A139C" w:rsidRPr="00FA353A">
        <w:rPr>
          <w:color w:val="000000"/>
          <w:sz w:val="28"/>
          <w:szCs w:val="28"/>
        </w:rPr>
        <w:t xml:space="preserve"> № 330/1</w:t>
      </w:r>
      <w:r w:rsidR="00043DA9">
        <w:rPr>
          <w:color w:val="000000"/>
          <w:sz w:val="28"/>
          <w:szCs w:val="28"/>
        </w:rPr>
        <w:t>, от 17.08.2022 № 1908/, от 30.09.2022 №2177</w:t>
      </w:r>
      <w:r w:rsidRPr="00FA353A">
        <w:rPr>
          <w:color w:val="000000"/>
          <w:sz w:val="28"/>
          <w:szCs w:val="28"/>
        </w:rPr>
        <w:t>) следующие изменения:</w:t>
      </w:r>
    </w:p>
    <w:p w:rsidR="00991893" w:rsidRPr="00FA353A" w:rsidRDefault="00B76DA4" w:rsidP="00C20DDF">
      <w:pPr>
        <w:ind w:firstLine="708"/>
        <w:jc w:val="both"/>
        <w:rPr>
          <w:color w:val="000000"/>
          <w:sz w:val="28"/>
          <w:szCs w:val="28"/>
        </w:rPr>
      </w:pPr>
      <w:r w:rsidRPr="00FA353A">
        <w:rPr>
          <w:color w:val="000000"/>
          <w:sz w:val="28"/>
          <w:szCs w:val="28"/>
        </w:rPr>
        <w:t>1</w:t>
      </w:r>
      <w:r w:rsidR="00C20DDF" w:rsidRPr="00FA353A">
        <w:rPr>
          <w:color w:val="000000"/>
          <w:sz w:val="28"/>
          <w:szCs w:val="28"/>
        </w:rPr>
        <w:t xml:space="preserve">. </w:t>
      </w:r>
      <w:r w:rsidR="00991893" w:rsidRPr="00FA353A">
        <w:rPr>
          <w:color w:val="000000"/>
          <w:sz w:val="28"/>
          <w:szCs w:val="28"/>
        </w:rPr>
        <w:t>В приложении к постановлению:</w:t>
      </w:r>
    </w:p>
    <w:p w:rsidR="0005140A" w:rsidRPr="00FA353A" w:rsidRDefault="00B76DA4" w:rsidP="004A5BA9">
      <w:pPr>
        <w:ind w:firstLine="709"/>
        <w:jc w:val="both"/>
        <w:rPr>
          <w:color w:val="000000"/>
          <w:sz w:val="28"/>
          <w:szCs w:val="28"/>
        </w:rPr>
      </w:pPr>
      <w:r w:rsidRPr="00FA353A">
        <w:rPr>
          <w:color w:val="000000"/>
          <w:sz w:val="28"/>
          <w:szCs w:val="28"/>
        </w:rPr>
        <w:t>1</w:t>
      </w:r>
      <w:r w:rsidR="00991893" w:rsidRPr="00FA353A">
        <w:rPr>
          <w:color w:val="000000"/>
          <w:sz w:val="28"/>
          <w:szCs w:val="28"/>
        </w:rPr>
        <w:t>.1.</w:t>
      </w:r>
      <w:r w:rsidR="00991893" w:rsidRPr="00FA353A">
        <w:rPr>
          <w:color w:val="000000"/>
          <w:sz w:val="28"/>
          <w:szCs w:val="28"/>
        </w:rPr>
        <w:tab/>
      </w:r>
      <w:r w:rsidR="004A5BA9" w:rsidRPr="00FA353A">
        <w:rPr>
          <w:color w:val="000000"/>
          <w:sz w:val="28"/>
          <w:szCs w:val="28"/>
        </w:rPr>
        <w:t>В разделе 1 «Паспорт муниципальной программы города Липецка «Формирование современной городской среды города Липецка»</w:t>
      </w:r>
      <w:r w:rsidR="004B2BFC" w:rsidRPr="00FA353A">
        <w:rPr>
          <w:color w:val="000000"/>
          <w:sz w:val="28"/>
          <w:szCs w:val="28"/>
        </w:rPr>
        <w:t>:</w:t>
      </w:r>
    </w:p>
    <w:p w:rsidR="004458B3" w:rsidRDefault="004458B3" w:rsidP="004A5BA9">
      <w:pPr>
        <w:ind w:firstLine="709"/>
        <w:jc w:val="both"/>
        <w:rPr>
          <w:color w:val="000000"/>
          <w:sz w:val="28"/>
          <w:szCs w:val="28"/>
        </w:rPr>
      </w:pPr>
      <w:r w:rsidRPr="00FA353A">
        <w:rPr>
          <w:color w:val="000000"/>
          <w:sz w:val="28"/>
          <w:szCs w:val="28"/>
        </w:rPr>
        <w:t xml:space="preserve">1.1.1. </w:t>
      </w:r>
      <w:r w:rsidR="00B97BF6" w:rsidRPr="00FA353A">
        <w:rPr>
          <w:color w:val="000000"/>
          <w:sz w:val="28"/>
          <w:szCs w:val="28"/>
        </w:rPr>
        <w:t>П</w:t>
      </w:r>
      <w:r w:rsidRPr="00FA353A">
        <w:rPr>
          <w:color w:val="000000"/>
          <w:sz w:val="28"/>
          <w:szCs w:val="28"/>
        </w:rPr>
        <w:t>озицию «</w:t>
      </w:r>
      <w:r w:rsidR="00C76773" w:rsidRPr="00FA353A">
        <w:rPr>
          <w:color w:val="000000"/>
          <w:sz w:val="28"/>
          <w:szCs w:val="28"/>
        </w:rPr>
        <w:t>С</w:t>
      </w:r>
      <w:r w:rsidRPr="00FA353A">
        <w:rPr>
          <w:color w:val="000000"/>
          <w:sz w:val="28"/>
          <w:szCs w:val="28"/>
        </w:rPr>
        <w:t>роки реализации» изложить в следующей редакции:</w:t>
      </w:r>
    </w:p>
    <w:p w:rsidR="00F04E1F" w:rsidRDefault="001829A7" w:rsidP="004A5BA9">
      <w:pPr>
        <w:ind w:firstLine="709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-309245</wp:posOffset>
                </wp:positionH>
                <wp:positionV relativeFrom="paragraph">
                  <wp:posOffset>100965</wp:posOffset>
                </wp:positionV>
                <wp:extent cx="497840" cy="473710"/>
                <wp:effectExtent l="0" t="1905" r="0" b="635"/>
                <wp:wrapNone/>
                <wp:docPr id="1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840" cy="473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4E1F" w:rsidRPr="00993CEC" w:rsidRDefault="00F04E1F" w:rsidP="00F04E1F">
                            <w:pPr>
                              <w:rPr>
                                <w:lang w:val="en-US"/>
                              </w:rPr>
                            </w:pPr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-24.35pt;margin-top:7.95pt;width:39.2pt;height:37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" filled="f" stroked="f">
                <v:textbox>
                  <w:txbxContent>
                    <w:p w:rsidR="00F04E1F" w:rsidRPr="00993CEC" w:rsidRDefault="00F04E1F" w:rsidP="00F04E1F">
                      <w:pPr>
                        <w:rPr>
                          <w:lang w:val="en-US"/>
                        </w:rPr>
                      </w:pPr>
                      <w:r>
                        <w:t>«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670"/>
      </w:tblGrid>
      <w:tr w:rsidR="00F04E1F" w:rsidRPr="001F65B0" w:rsidTr="00B1048D">
        <w:trPr>
          <w:trHeight w:val="503"/>
        </w:trPr>
        <w:tc>
          <w:tcPr>
            <w:tcW w:w="3936" w:type="dxa"/>
            <w:shd w:val="clear" w:color="auto" w:fill="auto"/>
          </w:tcPr>
          <w:p w:rsidR="00F04E1F" w:rsidRPr="001F65B0" w:rsidRDefault="00F04E1F" w:rsidP="001F65B0">
            <w:pPr>
              <w:jc w:val="both"/>
              <w:rPr>
                <w:color w:val="000000"/>
                <w:sz w:val="28"/>
                <w:szCs w:val="28"/>
              </w:rPr>
            </w:pPr>
            <w:r w:rsidRPr="001F65B0">
              <w:rPr>
                <w:color w:val="000000"/>
                <w:sz w:val="28"/>
                <w:szCs w:val="28"/>
              </w:rPr>
              <w:t>Сроки реализации</w:t>
            </w:r>
          </w:p>
        </w:tc>
        <w:tc>
          <w:tcPr>
            <w:tcW w:w="5670" w:type="dxa"/>
            <w:shd w:val="clear" w:color="auto" w:fill="auto"/>
          </w:tcPr>
          <w:p w:rsidR="00F04E1F" w:rsidRPr="001F65B0" w:rsidRDefault="001829A7" w:rsidP="00C62196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1F65B0">
              <w:rPr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3512820</wp:posOffset>
                      </wp:positionH>
                      <wp:positionV relativeFrom="paragraph">
                        <wp:posOffset>36195</wp:posOffset>
                      </wp:positionV>
                      <wp:extent cx="365125" cy="375920"/>
                      <wp:effectExtent l="0" t="0" r="635" b="0"/>
                      <wp:wrapNone/>
                      <wp:docPr id="15" name="Text Box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5125" cy="3759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04E1F" w:rsidRPr="00993CEC" w:rsidRDefault="00B1048D" w:rsidP="00F04E1F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t>»;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4" o:spid="_x0000_s1027" type="#_x0000_t202" style="position:absolute;left:0;text-align:left;margin-left:276.6pt;margin-top:2.85pt;width:28.75pt;height:29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" filled="f" stroked="f">
                      <v:textbox>
                        <w:txbxContent>
                          <w:p w:rsidR="00F04E1F" w:rsidRPr="00993CEC" w:rsidRDefault="00B1048D" w:rsidP="00F04E1F">
                            <w:pPr>
                              <w:rPr>
                                <w:lang w:val="en-US"/>
                              </w:rPr>
                            </w:pPr>
                            <w:r>
                              <w:t>»;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62196">
              <w:rPr>
                <w:color w:val="000000"/>
                <w:sz w:val="28"/>
                <w:szCs w:val="28"/>
              </w:rPr>
              <w:t xml:space="preserve">           </w:t>
            </w:r>
            <w:r w:rsidR="00F04E1F" w:rsidRPr="001F65B0">
              <w:rPr>
                <w:color w:val="000000"/>
                <w:sz w:val="28"/>
                <w:szCs w:val="28"/>
              </w:rPr>
              <w:t>201</w:t>
            </w:r>
            <w:r w:rsidR="00C62196">
              <w:rPr>
                <w:color w:val="000000"/>
                <w:sz w:val="28"/>
                <w:szCs w:val="28"/>
              </w:rPr>
              <w:t>8–2025 годы</w:t>
            </w:r>
          </w:p>
        </w:tc>
      </w:tr>
    </w:tbl>
    <w:p w:rsidR="00F04E1F" w:rsidRPr="00FA353A" w:rsidRDefault="00F04E1F" w:rsidP="004A5BA9">
      <w:pPr>
        <w:ind w:firstLine="709"/>
        <w:jc w:val="both"/>
        <w:rPr>
          <w:color w:val="000000"/>
          <w:sz w:val="28"/>
          <w:szCs w:val="28"/>
        </w:rPr>
      </w:pPr>
    </w:p>
    <w:p w:rsidR="004A5BA9" w:rsidRPr="00FA353A" w:rsidRDefault="004B2BFC" w:rsidP="002F20C1">
      <w:pPr>
        <w:ind w:firstLine="709"/>
        <w:jc w:val="both"/>
        <w:rPr>
          <w:color w:val="000000"/>
          <w:sz w:val="28"/>
          <w:szCs w:val="28"/>
        </w:rPr>
      </w:pPr>
      <w:r w:rsidRPr="00FA353A">
        <w:rPr>
          <w:color w:val="000000"/>
          <w:sz w:val="28"/>
          <w:szCs w:val="28"/>
        </w:rPr>
        <w:t>1.1.</w:t>
      </w:r>
      <w:r w:rsidR="004458B3" w:rsidRPr="00FA353A">
        <w:rPr>
          <w:color w:val="000000"/>
          <w:sz w:val="28"/>
          <w:szCs w:val="28"/>
        </w:rPr>
        <w:t>2</w:t>
      </w:r>
      <w:r w:rsidRPr="00FA353A">
        <w:rPr>
          <w:color w:val="000000"/>
          <w:sz w:val="28"/>
          <w:szCs w:val="28"/>
        </w:rPr>
        <w:t>.</w:t>
      </w:r>
      <w:r w:rsidR="004458B3" w:rsidRPr="00FA353A">
        <w:rPr>
          <w:color w:val="000000"/>
          <w:sz w:val="28"/>
          <w:szCs w:val="28"/>
        </w:rPr>
        <w:t xml:space="preserve"> </w:t>
      </w:r>
      <w:r w:rsidR="00C76773" w:rsidRPr="00FA353A">
        <w:rPr>
          <w:color w:val="000000"/>
          <w:sz w:val="28"/>
          <w:szCs w:val="28"/>
        </w:rPr>
        <w:t>П</w:t>
      </w:r>
      <w:r w:rsidR="004A5BA9" w:rsidRPr="00FA353A">
        <w:rPr>
          <w:color w:val="000000"/>
          <w:sz w:val="28"/>
          <w:szCs w:val="28"/>
        </w:rPr>
        <w:t>озици</w:t>
      </w:r>
      <w:r w:rsidR="00B97BF6" w:rsidRPr="00FA353A">
        <w:rPr>
          <w:color w:val="000000"/>
          <w:sz w:val="28"/>
          <w:szCs w:val="28"/>
        </w:rPr>
        <w:t xml:space="preserve">ю </w:t>
      </w:r>
      <w:r w:rsidR="004A5BA9" w:rsidRPr="00FA353A">
        <w:rPr>
          <w:color w:val="000000"/>
          <w:sz w:val="28"/>
          <w:szCs w:val="28"/>
        </w:rPr>
        <w:t xml:space="preserve">«Объемы финансирования за счет средств бюджета города с разбивкой по </w:t>
      </w:r>
      <w:r w:rsidR="004458B3" w:rsidRPr="00FA353A">
        <w:rPr>
          <w:color w:val="000000"/>
          <w:sz w:val="28"/>
          <w:szCs w:val="28"/>
        </w:rPr>
        <w:t>годам» изложить</w:t>
      </w:r>
      <w:r w:rsidR="004A5BA9" w:rsidRPr="00FA353A">
        <w:rPr>
          <w:color w:val="000000"/>
          <w:sz w:val="28"/>
          <w:szCs w:val="28"/>
        </w:rPr>
        <w:t xml:space="preserve"> в следующей редакции:</w:t>
      </w:r>
    </w:p>
    <w:p w:rsidR="004A5BA9" w:rsidRDefault="004A5BA9" w:rsidP="004A5BA9">
      <w:pPr>
        <w:widowControl w:val="0"/>
        <w:autoSpaceDE w:val="0"/>
        <w:autoSpaceDN w:val="0"/>
        <w:adjustRightInd w:val="0"/>
        <w:spacing w:after="120"/>
        <w:jc w:val="both"/>
        <w:rPr>
          <w:sz w:val="28"/>
          <w:szCs w:val="28"/>
        </w:rPr>
      </w:pPr>
    </w:p>
    <w:p w:rsidR="004A18AE" w:rsidRPr="00FA353A" w:rsidRDefault="004A18AE" w:rsidP="004A5BA9">
      <w:pPr>
        <w:widowControl w:val="0"/>
        <w:autoSpaceDE w:val="0"/>
        <w:autoSpaceDN w:val="0"/>
        <w:adjustRightInd w:val="0"/>
        <w:spacing w:after="120"/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0"/>
        <w:gridCol w:w="6279"/>
      </w:tblGrid>
      <w:tr w:rsidR="004A5BA9" w:rsidRPr="00FA353A" w:rsidTr="00A42DF7">
        <w:trPr>
          <w:trHeight w:val="983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A9" w:rsidRPr="00FA353A" w:rsidRDefault="001829A7" w:rsidP="007E28A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bookmarkStart w:id="0" w:name="sub_109"/>
            <w:r w:rsidRPr="00991296">
              <w:rPr>
                <w:noProof/>
                <w:color w:val="00000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-301625</wp:posOffset>
                      </wp:positionH>
                      <wp:positionV relativeFrom="paragraph">
                        <wp:posOffset>-45085</wp:posOffset>
                      </wp:positionV>
                      <wp:extent cx="497840" cy="473710"/>
                      <wp:effectExtent l="0" t="0" r="0" b="0"/>
                      <wp:wrapNone/>
                      <wp:docPr id="14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7840" cy="4737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5573B" w:rsidRPr="00993CEC" w:rsidRDefault="0095573B" w:rsidP="0095573B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t>«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1" o:spid="_x0000_s1028" type="#_x0000_t202" style="position:absolute;margin-left:-23.75pt;margin-top:-3.55pt;width:39.2pt;height:37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" filled="f" stroked="f">
                      <v:textbox>
                        <w:txbxContent>
                          <w:p w:rsidR="0095573B" w:rsidRPr="00993CEC" w:rsidRDefault="0095573B" w:rsidP="0095573B">
                            <w:pPr>
                              <w:rPr>
                                <w:lang w:val="en-US"/>
                              </w:rPr>
                            </w:pPr>
                            <w:r>
                              <w:t>«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A5BA9" w:rsidRPr="00FA353A">
              <w:rPr>
                <w:sz w:val="28"/>
                <w:szCs w:val="28"/>
              </w:rPr>
              <w:t>Объемы финансирования за счет средств бюджета города с разбивкой по годам</w:t>
            </w:r>
            <w:bookmarkEnd w:id="0"/>
          </w:p>
          <w:p w:rsidR="00DB613A" w:rsidRPr="00FA353A" w:rsidRDefault="00DB613A" w:rsidP="007E28A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DB613A" w:rsidRPr="00FA353A" w:rsidRDefault="00DB613A" w:rsidP="007E28A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DB613A" w:rsidRPr="00FA353A" w:rsidRDefault="00DB613A" w:rsidP="007E28A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DB613A" w:rsidRPr="00FA353A" w:rsidRDefault="00DB613A" w:rsidP="007E28A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DB613A" w:rsidRPr="00FA353A" w:rsidRDefault="00DB613A" w:rsidP="007E28A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A9" w:rsidRPr="00FA353A" w:rsidRDefault="004A5BA9" w:rsidP="007E28A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A353A">
              <w:rPr>
                <w:sz w:val="28"/>
                <w:szCs w:val="28"/>
              </w:rPr>
              <w:t xml:space="preserve">Общий объем финансирования </w:t>
            </w:r>
            <w:r w:rsidR="00AC6EB5" w:rsidRPr="00FA353A">
              <w:rPr>
                <w:sz w:val="28"/>
                <w:szCs w:val="28"/>
              </w:rPr>
              <w:t>составляет 502300</w:t>
            </w:r>
            <w:r w:rsidR="00C76773" w:rsidRPr="00FA353A">
              <w:rPr>
                <w:color w:val="000000"/>
                <w:sz w:val="28"/>
                <w:szCs w:val="28"/>
              </w:rPr>
              <w:t>,2</w:t>
            </w:r>
            <w:r w:rsidRPr="00FA353A">
              <w:rPr>
                <w:sz w:val="28"/>
                <w:szCs w:val="28"/>
              </w:rPr>
              <w:t xml:space="preserve"> </w:t>
            </w:r>
            <w:r w:rsidR="00C76773" w:rsidRPr="00FA353A">
              <w:rPr>
                <w:sz w:val="28"/>
                <w:szCs w:val="28"/>
              </w:rPr>
              <w:t>тыс. руб.,</w:t>
            </w:r>
            <w:r w:rsidRPr="00FA353A">
              <w:rPr>
                <w:sz w:val="28"/>
                <w:szCs w:val="28"/>
              </w:rPr>
              <w:t xml:space="preserve"> из них:</w:t>
            </w:r>
            <w:r w:rsidR="005D5F32" w:rsidRPr="00FA353A">
              <w:rPr>
                <w:sz w:val="28"/>
                <w:szCs w:val="28"/>
              </w:rPr>
              <w:t xml:space="preserve"> </w:t>
            </w:r>
          </w:p>
          <w:p w:rsidR="004A5BA9" w:rsidRPr="00FA353A" w:rsidRDefault="004A5BA9" w:rsidP="007E28A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A353A">
              <w:rPr>
                <w:sz w:val="28"/>
                <w:szCs w:val="28"/>
              </w:rPr>
              <w:t xml:space="preserve">2018 год </w:t>
            </w:r>
            <w:r w:rsidR="00BB4929" w:rsidRPr="00FA353A">
              <w:rPr>
                <w:sz w:val="28"/>
                <w:szCs w:val="28"/>
              </w:rPr>
              <w:t>–</w:t>
            </w:r>
            <w:r w:rsidRPr="00FA353A">
              <w:rPr>
                <w:sz w:val="28"/>
                <w:szCs w:val="28"/>
              </w:rPr>
              <w:t xml:space="preserve"> 71418,8 тыс. руб.,</w:t>
            </w:r>
          </w:p>
          <w:p w:rsidR="004A5BA9" w:rsidRPr="00FA353A" w:rsidRDefault="004A5BA9" w:rsidP="007E28A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A353A">
              <w:rPr>
                <w:sz w:val="28"/>
                <w:szCs w:val="28"/>
              </w:rPr>
              <w:t xml:space="preserve">2019 год </w:t>
            </w:r>
            <w:r w:rsidR="00BB4929" w:rsidRPr="00FA353A">
              <w:rPr>
                <w:sz w:val="28"/>
                <w:szCs w:val="28"/>
              </w:rPr>
              <w:t xml:space="preserve">– </w:t>
            </w:r>
            <w:r w:rsidRPr="00FA353A">
              <w:rPr>
                <w:sz w:val="28"/>
                <w:szCs w:val="28"/>
              </w:rPr>
              <w:t>103721,2 тыс. руб.,</w:t>
            </w:r>
          </w:p>
          <w:p w:rsidR="004A5BA9" w:rsidRPr="00FA353A" w:rsidRDefault="004A5BA9" w:rsidP="007E28A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A353A">
              <w:rPr>
                <w:sz w:val="28"/>
                <w:szCs w:val="28"/>
              </w:rPr>
              <w:t>2020 год – 32523,4 тыс. руб.,</w:t>
            </w:r>
          </w:p>
          <w:p w:rsidR="004A5BA9" w:rsidRPr="00FA353A" w:rsidRDefault="004A5BA9" w:rsidP="007E28A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A353A">
              <w:rPr>
                <w:sz w:val="28"/>
                <w:szCs w:val="28"/>
              </w:rPr>
              <w:t xml:space="preserve">2021 год </w:t>
            </w:r>
            <w:r w:rsidR="00BB4929" w:rsidRPr="00FA353A">
              <w:rPr>
                <w:color w:val="000000"/>
                <w:sz w:val="28"/>
                <w:szCs w:val="28"/>
              </w:rPr>
              <w:t>–</w:t>
            </w:r>
            <w:r w:rsidRPr="00FA353A">
              <w:rPr>
                <w:sz w:val="28"/>
                <w:szCs w:val="28"/>
              </w:rPr>
              <w:t xml:space="preserve"> 77776,8 тыс. руб.,</w:t>
            </w:r>
          </w:p>
          <w:p w:rsidR="00DB613A" w:rsidRPr="00FA353A" w:rsidRDefault="004A5BA9" w:rsidP="00DB613A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A353A">
              <w:rPr>
                <w:sz w:val="28"/>
                <w:szCs w:val="28"/>
              </w:rPr>
              <w:t xml:space="preserve">2022 год </w:t>
            </w:r>
            <w:r w:rsidRPr="00FA353A">
              <w:rPr>
                <w:color w:val="000000"/>
                <w:sz w:val="28"/>
                <w:szCs w:val="28"/>
              </w:rPr>
              <w:t xml:space="preserve">– </w:t>
            </w:r>
            <w:r w:rsidR="00793F06" w:rsidRPr="00FA353A">
              <w:rPr>
                <w:color w:val="000000"/>
                <w:sz w:val="28"/>
                <w:szCs w:val="28"/>
              </w:rPr>
              <w:t>183445,</w:t>
            </w:r>
            <w:r w:rsidR="003D5F5C" w:rsidRPr="00FA353A">
              <w:rPr>
                <w:color w:val="000000"/>
                <w:sz w:val="28"/>
                <w:szCs w:val="28"/>
              </w:rPr>
              <w:t>1</w:t>
            </w:r>
            <w:r w:rsidR="00793F06" w:rsidRPr="00FA353A">
              <w:rPr>
                <w:color w:val="000000"/>
                <w:sz w:val="28"/>
                <w:szCs w:val="28"/>
              </w:rPr>
              <w:t xml:space="preserve"> </w:t>
            </w:r>
            <w:r w:rsidRPr="00FA353A">
              <w:rPr>
                <w:color w:val="000000"/>
                <w:sz w:val="28"/>
                <w:szCs w:val="28"/>
              </w:rPr>
              <w:t>тыс. руб.,</w:t>
            </w:r>
          </w:p>
          <w:p w:rsidR="004A5BA9" w:rsidRPr="00FA353A" w:rsidRDefault="00DB613A" w:rsidP="00DB613A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A353A">
              <w:rPr>
                <w:color w:val="000000"/>
                <w:sz w:val="28"/>
                <w:szCs w:val="28"/>
              </w:rPr>
              <w:t>2023 год</w:t>
            </w:r>
            <w:r w:rsidR="004A5BA9" w:rsidRPr="00FA353A">
              <w:rPr>
                <w:color w:val="000000"/>
                <w:sz w:val="28"/>
                <w:szCs w:val="28"/>
              </w:rPr>
              <w:t xml:space="preserve"> – </w:t>
            </w:r>
            <w:r w:rsidR="004B2BFC" w:rsidRPr="00FA353A">
              <w:rPr>
                <w:color w:val="000000"/>
                <w:sz w:val="28"/>
                <w:szCs w:val="28"/>
              </w:rPr>
              <w:t>10416,7</w:t>
            </w:r>
            <w:r w:rsidR="004A5BA9" w:rsidRPr="00FA353A">
              <w:rPr>
                <w:color w:val="000000"/>
                <w:sz w:val="28"/>
                <w:szCs w:val="28"/>
              </w:rPr>
              <w:t xml:space="preserve"> тыс. руб.,</w:t>
            </w:r>
          </w:p>
          <w:p w:rsidR="00EE756F" w:rsidRPr="00FA353A" w:rsidRDefault="00DB613A" w:rsidP="00A42DF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A353A">
              <w:rPr>
                <w:color w:val="000000"/>
                <w:sz w:val="28"/>
                <w:szCs w:val="28"/>
              </w:rPr>
              <w:t xml:space="preserve">2024 </w:t>
            </w:r>
            <w:r w:rsidR="004A5BA9" w:rsidRPr="00FA353A">
              <w:rPr>
                <w:color w:val="000000"/>
                <w:sz w:val="28"/>
                <w:szCs w:val="28"/>
              </w:rPr>
              <w:t xml:space="preserve">год – </w:t>
            </w:r>
            <w:r w:rsidR="005E7A33" w:rsidRPr="00FA353A">
              <w:rPr>
                <w:color w:val="000000"/>
                <w:sz w:val="28"/>
                <w:szCs w:val="28"/>
              </w:rPr>
              <w:t>11499,</w:t>
            </w:r>
            <w:r w:rsidR="00793F06" w:rsidRPr="00FA353A">
              <w:rPr>
                <w:color w:val="000000"/>
                <w:sz w:val="28"/>
                <w:szCs w:val="28"/>
              </w:rPr>
              <w:t>1</w:t>
            </w:r>
            <w:r w:rsidR="004A5BA9" w:rsidRPr="00FA353A">
              <w:rPr>
                <w:sz w:val="28"/>
                <w:szCs w:val="28"/>
              </w:rPr>
              <w:t xml:space="preserve"> тыс. руб.</w:t>
            </w:r>
            <w:r w:rsidR="00172D1A" w:rsidRPr="00FA353A">
              <w:rPr>
                <w:sz w:val="28"/>
                <w:szCs w:val="28"/>
              </w:rPr>
              <w:t>,</w:t>
            </w:r>
          </w:p>
          <w:p w:rsidR="00172D1A" w:rsidRPr="00FA353A" w:rsidRDefault="00172D1A" w:rsidP="00A42DF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A353A">
              <w:rPr>
                <w:color w:val="000000"/>
                <w:sz w:val="28"/>
                <w:szCs w:val="28"/>
              </w:rPr>
              <w:t>2025 год – 11499,1</w:t>
            </w:r>
            <w:r w:rsidRPr="00FA353A">
              <w:rPr>
                <w:sz w:val="28"/>
                <w:szCs w:val="28"/>
              </w:rPr>
              <w:t xml:space="preserve"> тыс. руб.</w:t>
            </w:r>
          </w:p>
        </w:tc>
      </w:tr>
    </w:tbl>
    <w:p w:rsidR="00991893" w:rsidRPr="00FA353A" w:rsidRDefault="001829A7" w:rsidP="00991893">
      <w:pPr>
        <w:ind w:firstLine="709"/>
        <w:jc w:val="both"/>
        <w:rPr>
          <w:color w:val="000000"/>
          <w:sz w:val="28"/>
          <w:szCs w:val="28"/>
        </w:rPr>
      </w:pPr>
      <w:r w:rsidRPr="00991296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6069965</wp:posOffset>
                </wp:positionH>
                <wp:positionV relativeFrom="paragraph">
                  <wp:posOffset>-237490</wp:posOffset>
                </wp:positionV>
                <wp:extent cx="408940" cy="425450"/>
                <wp:effectExtent l="0" t="0" r="3810" b="0"/>
                <wp:wrapNone/>
                <wp:docPr id="1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940" cy="425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5573B" w:rsidRPr="00993CEC" w:rsidRDefault="0095573B" w:rsidP="0095573B">
                            <w:pPr>
                              <w:rPr>
                                <w:lang w:val="en-US"/>
                              </w:rPr>
                            </w:pPr>
                            <w:r>
                              <w:t>»;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9" type="#_x0000_t202" style="position:absolute;left:0;text-align:left;margin-left:477.95pt;margin-top:-18.7pt;width:32.2pt;height:3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" filled="f" stroked="f">
                <v:textbox>
                  <w:txbxContent>
                    <w:p w:rsidR="0095573B" w:rsidRPr="00993CEC" w:rsidRDefault="0095573B" w:rsidP="0095573B">
                      <w:pPr>
                        <w:rPr>
                          <w:lang w:val="en-US"/>
                        </w:rPr>
                      </w:pPr>
                      <w:r>
                        <w:t>»;</w:t>
                      </w:r>
                    </w:p>
                  </w:txbxContent>
                </v:textbox>
              </v:shape>
            </w:pict>
          </mc:Fallback>
        </mc:AlternateContent>
      </w:r>
      <w:r w:rsidR="004A5BA9" w:rsidRPr="00FA353A"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</w:t>
      </w:r>
    </w:p>
    <w:p w:rsidR="00133178" w:rsidRPr="00FA353A" w:rsidRDefault="00BB75A1" w:rsidP="0099189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1.2. </w:t>
      </w:r>
      <w:r w:rsidR="004A18AE">
        <w:rPr>
          <w:color w:val="000000"/>
          <w:sz w:val="28"/>
          <w:szCs w:val="28"/>
        </w:rPr>
        <w:t>Р</w:t>
      </w:r>
      <w:r>
        <w:rPr>
          <w:color w:val="000000"/>
          <w:sz w:val="28"/>
          <w:szCs w:val="28"/>
        </w:rPr>
        <w:t>аздел</w:t>
      </w:r>
      <w:r w:rsidR="00133178" w:rsidRPr="00FA353A">
        <w:rPr>
          <w:color w:val="000000"/>
          <w:sz w:val="28"/>
          <w:szCs w:val="28"/>
        </w:rPr>
        <w:t xml:space="preserve"> 4 «Сроки реализации муниципальной программы» изложить в следующей редакции:</w:t>
      </w:r>
    </w:p>
    <w:p w:rsidR="00B76108" w:rsidRDefault="00F04E1F" w:rsidP="0099189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B76108">
        <w:rPr>
          <w:color w:val="000000"/>
          <w:sz w:val="28"/>
          <w:szCs w:val="28"/>
        </w:rPr>
        <w:t>4.  Сроки реализации муниципальной программы.</w:t>
      </w:r>
    </w:p>
    <w:p w:rsidR="00133178" w:rsidRPr="00993CEC" w:rsidRDefault="00993CEC" w:rsidP="0099189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Реализация </w:t>
      </w:r>
      <w:r w:rsidR="00A014EB">
        <w:rPr>
          <w:color w:val="000000"/>
          <w:sz w:val="28"/>
          <w:szCs w:val="28"/>
        </w:rPr>
        <w:t xml:space="preserve">муниципальной </w:t>
      </w:r>
      <w:r>
        <w:rPr>
          <w:color w:val="000000"/>
          <w:sz w:val="28"/>
          <w:szCs w:val="28"/>
        </w:rPr>
        <w:t xml:space="preserve">программы рассчитана </w:t>
      </w:r>
      <w:r w:rsidR="00A014EB">
        <w:rPr>
          <w:color w:val="000000"/>
          <w:sz w:val="28"/>
          <w:szCs w:val="28"/>
        </w:rPr>
        <w:t xml:space="preserve">на восемь лет </w:t>
      </w:r>
      <w:r w:rsidR="004A18AE">
        <w:rPr>
          <w:color w:val="000000"/>
          <w:sz w:val="28"/>
          <w:szCs w:val="28"/>
        </w:rPr>
        <w:t>(</w:t>
      </w:r>
      <w:r w:rsidR="00FB7F2E" w:rsidRPr="00FA353A">
        <w:rPr>
          <w:color w:val="000000"/>
          <w:sz w:val="28"/>
          <w:szCs w:val="28"/>
        </w:rPr>
        <w:t>2018–2025</w:t>
      </w:r>
      <w:r w:rsidR="004A18AE">
        <w:rPr>
          <w:color w:val="000000"/>
          <w:sz w:val="28"/>
          <w:szCs w:val="28"/>
        </w:rPr>
        <w:t xml:space="preserve"> годы)</w:t>
      </w:r>
      <w:r>
        <w:rPr>
          <w:color w:val="000000"/>
          <w:sz w:val="28"/>
          <w:szCs w:val="28"/>
        </w:rPr>
        <w:t>.»</w:t>
      </w:r>
      <w:r w:rsidRPr="00993CEC">
        <w:rPr>
          <w:color w:val="000000"/>
          <w:sz w:val="28"/>
          <w:szCs w:val="28"/>
        </w:rPr>
        <w:t>;</w:t>
      </w:r>
    </w:p>
    <w:p w:rsidR="00F1247D" w:rsidRPr="00FA353A" w:rsidRDefault="00B76DA4" w:rsidP="00991893">
      <w:pPr>
        <w:ind w:firstLine="709"/>
        <w:jc w:val="both"/>
        <w:rPr>
          <w:color w:val="000000"/>
          <w:sz w:val="28"/>
          <w:szCs w:val="28"/>
        </w:rPr>
      </w:pPr>
      <w:r w:rsidRPr="00FA353A">
        <w:rPr>
          <w:color w:val="000000"/>
          <w:sz w:val="28"/>
          <w:szCs w:val="28"/>
        </w:rPr>
        <w:t>1</w:t>
      </w:r>
      <w:r w:rsidR="00991893" w:rsidRPr="00FA353A">
        <w:rPr>
          <w:color w:val="000000"/>
          <w:sz w:val="28"/>
          <w:szCs w:val="28"/>
        </w:rPr>
        <w:t>.</w:t>
      </w:r>
      <w:r w:rsidR="00133178" w:rsidRPr="00FA353A">
        <w:rPr>
          <w:color w:val="000000"/>
          <w:sz w:val="28"/>
          <w:szCs w:val="28"/>
        </w:rPr>
        <w:t>3</w:t>
      </w:r>
      <w:r w:rsidR="00991893" w:rsidRPr="00FA353A">
        <w:rPr>
          <w:color w:val="000000"/>
          <w:sz w:val="28"/>
          <w:szCs w:val="28"/>
        </w:rPr>
        <w:t>.</w:t>
      </w:r>
      <w:r w:rsidR="00991893" w:rsidRPr="00FA353A">
        <w:rPr>
          <w:color w:val="000000"/>
          <w:sz w:val="28"/>
          <w:szCs w:val="28"/>
        </w:rPr>
        <w:tab/>
        <w:t>В разделе 5 «Подпрограммы муниципальной программы» таблицу 5.2. «Сведения об основных мероприятиях муниципальной программы города Липецка «Формирование современной городской среды города Липецка» изложить в следующей редакции:</w:t>
      </w:r>
    </w:p>
    <w:p w:rsidR="00F1247D" w:rsidRPr="00CF4CC4" w:rsidRDefault="00F1247D" w:rsidP="00991893">
      <w:pPr>
        <w:ind w:firstLine="709"/>
        <w:jc w:val="both"/>
        <w:rPr>
          <w:color w:val="000000"/>
          <w:szCs w:val="28"/>
        </w:rPr>
        <w:sectPr w:rsidR="00F1247D" w:rsidRPr="00CF4CC4" w:rsidSect="006E661D">
          <w:headerReference w:type="default" r:id="rId9"/>
          <w:pgSz w:w="11906" w:h="16838"/>
          <w:pgMar w:top="426" w:right="567" w:bottom="1134" w:left="1701" w:header="567" w:footer="720" w:gutter="0"/>
          <w:cols w:space="720"/>
          <w:titlePg/>
          <w:docGrid w:linePitch="381"/>
        </w:sectPr>
      </w:pPr>
    </w:p>
    <w:p w:rsidR="00F1247D" w:rsidRPr="00CF4CC4" w:rsidRDefault="00F1247D" w:rsidP="00F1247D">
      <w:pPr>
        <w:pStyle w:val="ConsPlusTitle"/>
        <w:spacing w:before="100" w:after="100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F4CC4">
        <w:rPr>
          <w:rFonts w:ascii="Times New Roman" w:hAnsi="Times New Roman" w:cs="Times New Roman"/>
          <w:b w:val="0"/>
          <w:sz w:val="28"/>
          <w:szCs w:val="28"/>
        </w:rPr>
        <w:lastRenderedPageBreak/>
        <w:t>«5.2. Сведения об основных мероприятиях муниципальной программы города Липецка «Формирование современной городской среды города Липецка»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4"/>
        <w:gridCol w:w="1972"/>
        <w:gridCol w:w="2143"/>
        <w:gridCol w:w="1330"/>
        <w:gridCol w:w="1011"/>
        <w:gridCol w:w="1024"/>
        <w:gridCol w:w="1072"/>
        <w:gridCol w:w="1148"/>
        <w:gridCol w:w="1024"/>
        <w:gridCol w:w="1007"/>
        <w:gridCol w:w="1134"/>
        <w:gridCol w:w="1165"/>
      </w:tblGrid>
      <w:tr w:rsidR="004C039C" w:rsidRPr="00CF4CC4" w:rsidTr="004C039C">
        <w:trPr>
          <w:trHeight w:val="466"/>
        </w:trPr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CF4CC4" w:rsidRDefault="004C039C" w:rsidP="00F1247D">
            <w:pPr>
              <w:widowControl w:val="0"/>
              <w:autoSpaceDE w:val="0"/>
              <w:autoSpaceDN w:val="0"/>
              <w:jc w:val="center"/>
            </w:pPr>
          </w:p>
          <w:p w:rsidR="004C039C" w:rsidRPr="00CF4CC4" w:rsidRDefault="004C039C" w:rsidP="00F1247D">
            <w:pPr>
              <w:widowControl w:val="0"/>
              <w:autoSpaceDE w:val="0"/>
              <w:autoSpaceDN w:val="0"/>
              <w:jc w:val="center"/>
            </w:pPr>
            <w:r w:rsidRPr="00CF4CC4">
              <w:t>№</w:t>
            </w:r>
          </w:p>
          <w:p w:rsidR="004C039C" w:rsidRPr="00CF4CC4" w:rsidRDefault="004C039C" w:rsidP="00F1247D">
            <w:pPr>
              <w:widowControl w:val="0"/>
              <w:autoSpaceDE w:val="0"/>
              <w:autoSpaceDN w:val="0"/>
              <w:jc w:val="center"/>
            </w:pPr>
            <w:r w:rsidRPr="00CF4CC4">
              <w:t>п/п</w:t>
            </w:r>
          </w:p>
        </w:tc>
        <w:tc>
          <w:tcPr>
            <w:tcW w:w="1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CF4CC4" w:rsidRDefault="004C039C" w:rsidP="00F1247D">
            <w:pPr>
              <w:widowControl w:val="0"/>
              <w:autoSpaceDE w:val="0"/>
              <w:autoSpaceDN w:val="0"/>
              <w:jc w:val="center"/>
            </w:pPr>
            <w:r w:rsidRPr="00CF4CC4">
              <w:t>Наименование</w:t>
            </w:r>
          </w:p>
        </w:tc>
        <w:tc>
          <w:tcPr>
            <w:tcW w:w="21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CF4CC4" w:rsidRDefault="004C039C" w:rsidP="00F1247D">
            <w:pPr>
              <w:widowControl w:val="0"/>
              <w:autoSpaceDE w:val="0"/>
              <w:autoSpaceDN w:val="0"/>
              <w:jc w:val="center"/>
            </w:pPr>
            <w:r w:rsidRPr="00CF4CC4">
              <w:t>Ответственный исполнитель (соисполнитель)</w:t>
            </w:r>
          </w:p>
        </w:tc>
        <w:tc>
          <w:tcPr>
            <w:tcW w:w="1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CF4CC4" w:rsidRDefault="004C039C" w:rsidP="00F1247D">
            <w:pPr>
              <w:widowControl w:val="0"/>
              <w:autoSpaceDE w:val="0"/>
              <w:autoSpaceDN w:val="0"/>
              <w:jc w:val="center"/>
            </w:pPr>
            <w:r w:rsidRPr="00CF4CC4">
              <w:t>Сроки исполнения</w:t>
            </w:r>
          </w:p>
        </w:tc>
        <w:tc>
          <w:tcPr>
            <w:tcW w:w="74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C039C" w:rsidRPr="00CF4CC4" w:rsidRDefault="004C039C" w:rsidP="00904FCF">
            <w:pPr>
              <w:widowControl w:val="0"/>
              <w:autoSpaceDE w:val="0"/>
              <w:autoSpaceDN w:val="0"/>
              <w:jc w:val="center"/>
            </w:pPr>
            <w:r w:rsidRPr="00CF4CC4">
              <w:t>Объем финансирования из бюджета города (тыс. руб.)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039C" w:rsidRPr="00CF4CC4" w:rsidRDefault="004C039C" w:rsidP="00904FCF">
            <w:pPr>
              <w:widowControl w:val="0"/>
              <w:autoSpaceDE w:val="0"/>
              <w:autoSpaceDN w:val="0"/>
              <w:jc w:val="center"/>
            </w:pPr>
          </w:p>
        </w:tc>
      </w:tr>
      <w:tr w:rsidR="004C039C" w:rsidRPr="00CF4CC4" w:rsidTr="004C039C">
        <w:trPr>
          <w:trHeight w:val="275"/>
        </w:trPr>
        <w:tc>
          <w:tcPr>
            <w:tcW w:w="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39C" w:rsidRPr="00CF4CC4" w:rsidRDefault="004C039C" w:rsidP="00F1247D"/>
        </w:tc>
        <w:tc>
          <w:tcPr>
            <w:tcW w:w="1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39C" w:rsidRPr="00CF4CC4" w:rsidRDefault="004C039C" w:rsidP="00F1247D"/>
        </w:tc>
        <w:tc>
          <w:tcPr>
            <w:tcW w:w="21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39C" w:rsidRPr="00CF4CC4" w:rsidRDefault="004C039C" w:rsidP="00F1247D"/>
        </w:tc>
        <w:tc>
          <w:tcPr>
            <w:tcW w:w="1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39C" w:rsidRPr="00CF4CC4" w:rsidRDefault="004C039C" w:rsidP="00F1247D"/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CF4CC4" w:rsidRDefault="004C039C" w:rsidP="00F1247D">
            <w:pPr>
              <w:widowControl w:val="0"/>
              <w:autoSpaceDE w:val="0"/>
              <w:autoSpaceDN w:val="0"/>
              <w:jc w:val="center"/>
            </w:pPr>
            <w:r w:rsidRPr="00CF4CC4">
              <w:t>2018 год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CF4CC4" w:rsidRDefault="004C039C" w:rsidP="00F1247D">
            <w:pPr>
              <w:widowControl w:val="0"/>
              <w:autoSpaceDE w:val="0"/>
              <w:autoSpaceDN w:val="0"/>
              <w:jc w:val="center"/>
            </w:pPr>
            <w:r w:rsidRPr="00CF4CC4">
              <w:t>2019 год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CF4CC4" w:rsidRDefault="004C039C" w:rsidP="00F1247D">
            <w:pPr>
              <w:widowControl w:val="0"/>
              <w:autoSpaceDE w:val="0"/>
              <w:autoSpaceDN w:val="0"/>
              <w:jc w:val="center"/>
            </w:pPr>
            <w:r w:rsidRPr="00CF4CC4">
              <w:t>2020 год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CF4CC4" w:rsidRDefault="004C039C" w:rsidP="00F1247D">
            <w:pPr>
              <w:widowControl w:val="0"/>
              <w:autoSpaceDE w:val="0"/>
              <w:autoSpaceDN w:val="0"/>
              <w:jc w:val="center"/>
            </w:pPr>
            <w:r w:rsidRPr="00CF4CC4">
              <w:t>2021 год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CF4CC4" w:rsidRDefault="004C039C" w:rsidP="00F1247D">
            <w:pPr>
              <w:widowControl w:val="0"/>
              <w:autoSpaceDE w:val="0"/>
              <w:autoSpaceDN w:val="0"/>
              <w:jc w:val="center"/>
            </w:pPr>
            <w:r w:rsidRPr="00CF4CC4">
              <w:t>2022 год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4B2BFC" w:rsidRDefault="004C039C" w:rsidP="00F1247D">
            <w:pPr>
              <w:widowControl w:val="0"/>
              <w:autoSpaceDE w:val="0"/>
              <w:autoSpaceDN w:val="0"/>
              <w:jc w:val="center"/>
            </w:pPr>
            <w:r w:rsidRPr="004B2BFC"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4B2BFC" w:rsidRDefault="004C039C" w:rsidP="00F1247D">
            <w:pPr>
              <w:widowControl w:val="0"/>
              <w:autoSpaceDE w:val="0"/>
              <w:autoSpaceDN w:val="0"/>
              <w:jc w:val="center"/>
            </w:pPr>
            <w:r w:rsidRPr="004B2BFC">
              <w:t>2024 год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4B2BFC" w:rsidRDefault="004C039C" w:rsidP="00F1247D">
            <w:pPr>
              <w:widowControl w:val="0"/>
              <w:autoSpaceDE w:val="0"/>
              <w:autoSpaceDN w:val="0"/>
              <w:jc w:val="center"/>
            </w:pPr>
            <w:r w:rsidRPr="004B2BFC">
              <w:t>2025 год</w:t>
            </w:r>
          </w:p>
        </w:tc>
      </w:tr>
      <w:tr w:rsidR="004C039C" w:rsidRPr="00CF4CC4" w:rsidTr="004C039C">
        <w:trPr>
          <w:trHeight w:val="132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CF4CC4" w:rsidRDefault="004C039C" w:rsidP="00F1247D">
            <w:pPr>
              <w:widowControl w:val="0"/>
              <w:autoSpaceDE w:val="0"/>
              <w:autoSpaceDN w:val="0"/>
              <w:jc w:val="center"/>
            </w:pPr>
            <w:r w:rsidRPr="00CF4CC4">
              <w:t>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CF4CC4" w:rsidRDefault="004C039C" w:rsidP="00F1247D">
            <w:pPr>
              <w:widowControl w:val="0"/>
              <w:autoSpaceDE w:val="0"/>
              <w:autoSpaceDN w:val="0"/>
              <w:jc w:val="center"/>
            </w:pPr>
            <w:r w:rsidRPr="00CF4CC4">
              <w:t>2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CF4CC4" w:rsidRDefault="004C039C" w:rsidP="00F1247D">
            <w:pPr>
              <w:widowControl w:val="0"/>
              <w:autoSpaceDE w:val="0"/>
              <w:autoSpaceDN w:val="0"/>
              <w:jc w:val="center"/>
            </w:pPr>
            <w:r w:rsidRPr="00CF4CC4">
              <w:t>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CF4CC4" w:rsidRDefault="004C039C" w:rsidP="00F1247D">
            <w:pPr>
              <w:widowControl w:val="0"/>
              <w:autoSpaceDE w:val="0"/>
              <w:autoSpaceDN w:val="0"/>
              <w:jc w:val="center"/>
            </w:pPr>
            <w:r w:rsidRPr="00CF4CC4">
              <w:t>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CF4CC4" w:rsidRDefault="004C039C" w:rsidP="00F1247D">
            <w:pPr>
              <w:widowControl w:val="0"/>
              <w:autoSpaceDE w:val="0"/>
              <w:autoSpaceDN w:val="0"/>
              <w:jc w:val="center"/>
            </w:pPr>
            <w:r w:rsidRPr="00CF4CC4"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CF4CC4" w:rsidRDefault="004C039C" w:rsidP="00F1247D">
            <w:pPr>
              <w:widowControl w:val="0"/>
              <w:autoSpaceDE w:val="0"/>
              <w:autoSpaceDN w:val="0"/>
              <w:jc w:val="center"/>
            </w:pPr>
            <w:r w:rsidRPr="00CF4CC4">
              <w:t>6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CF4CC4" w:rsidRDefault="004C039C" w:rsidP="00F1247D">
            <w:pPr>
              <w:widowControl w:val="0"/>
              <w:autoSpaceDE w:val="0"/>
              <w:autoSpaceDN w:val="0"/>
              <w:jc w:val="center"/>
            </w:pPr>
            <w:r w:rsidRPr="00CF4CC4">
              <w:t>7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CF4CC4" w:rsidRDefault="004C039C" w:rsidP="00F1247D">
            <w:pPr>
              <w:widowControl w:val="0"/>
              <w:autoSpaceDE w:val="0"/>
              <w:autoSpaceDN w:val="0"/>
              <w:jc w:val="center"/>
            </w:pPr>
            <w:r w:rsidRPr="00CF4CC4">
              <w:t>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CF4CC4" w:rsidRDefault="004C039C" w:rsidP="00F1247D">
            <w:pPr>
              <w:widowControl w:val="0"/>
              <w:autoSpaceDE w:val="0"/>
              <w:autoSpaceDN w:val="0"/>
              <w:jc w:val="center"/>
            </w:pPr>
            <w:r w:rsidRPr="00CF4CC4">
              <w:t>9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CF4CC4" w:rsidRDefault="004C039C" w:rsidP="00F1247D">
            <w:pPr>
              <w:widowControl w:val="0"/>
              <w:autoSpaceDE w:val="0"/>
              <w:autoSpaceDN w:val="0"/>
              <w:jc w:val="center"/>
            </w:pPr>
            <w:r w:rsidRPr="00CF4CC4"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CF4CC4" w:rsidRDefault="004C039C" w:rsidP="00F1247D">
            <w:pPr>
              <w:widowControl w:val="0"/>
              <w:autoSpaceDE w:val="0"/>
              <w:autoSpaceDN w:val="0"/>
              <w:jc w:val="center"/>
            </w:pPr>
            <w:r w:rsidRPr="00CF4CC4">
              <w:t>11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CF4CC4" w:rsidRDefault="004C039C" w:rsidP="00F1247D">
            <w:pPr>
              <w:widowControl w:val="0"/>
              <w:autoSpaceDE w:val="0"/>
              <w:autoSpaceDN w:val="0"/>
              <w:jc w:val="center"/>
            </w:pPr>
            <w:r>
              <w:t>12</w:t>
            </w:r>
          </w:p>
        </w:tc>
      </w:tr>
      <w:tr w:rsidR="004C039C" w:rsidRPr="00991296" w:rsidTr="004C039C">
        <w:trPr>
          <w:trHeight w:val="223"/>
        </w:trPr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</w:t>
            </w:r>
          </w:p>
        </w:tc>
        <w:tc>
          <w:tcPr>
            <w:tcW w:w="1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Муниципальная программа города Липецка «Формирование современной городской среды города Липецка»</w:t>
            </w:r>
          </w:p>
          <w:p w:rsidR="004C039C" w:rsidRPr="00991296" w:rsidRDefault="004C039C" w:rsidP="00F1247D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Всего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921BDF" w:rsidP="00F1247D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2018–2025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71418,8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103721,2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32523,4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1376DA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77776,8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3D5F5C" w:rsidRDefault="004C039C" w:rsidP="00F1247D">
            <w:pPr>
              <w:widowControl w:val="0"/>
              <w:autoSpaceDE w:val="0"/>
              <w:autoSpaceDN w:val="0"/>
              <w:jc w:val="center"/>
            </w:pPr>
            <w:r w:rsidRPr="003D5F5C">
              <w:t>183445,1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4B2BFC" w:rsidRDefault="004B2BF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4B2BFC">
              <w:rPr>
                <w:color w:val="000000"/>
              </w:rPr>
              <w:t>10416,7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11499,1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11499,1</w:t>
            </w:r>
          </w:p>
        </w:tc>
      </w:tr>
      <w:tr w:rsidR="004C039C" w:rsidRPr="00991296" w:rsidTr="004C039C">
        <w:trPr>
          <w:trHeight w:val="1293"/>
        </w:trPr>
        <w:tc>
          <w:tcPr>
            <w:tcW w:w="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C039C" w:rsidRPr="00991296" w:rsidRDefault="004C039C" w:rsidP="00F1247D">
            <w:pPr>
              <w:rPr>
                <w:color w:val="00000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C039C" w:rsidRPr="00991296" w:rsidRDefault="004C039C" w:rsidP="00F1247D">
            <w:pPr>
              <w:rPr>
                <w:color w:val="00000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921BDF" w:rsidP="00F1247D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2018–2025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56310,0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50320,0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8169,1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2A2B58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66217,9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204E66" w:rsidP="003D5F5C">
            <w:pPr>
              <w:widowControl w:val="0"/>
              <w:autoSpaceDE w:val="0"/>
              <w:autoSpaceDN w:val="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181009,1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B2BF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4B2BFC">
              <w:rPr>
                <w:color w:val="000000"/>
              </w:rPr>
              <w:t>10416,7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C000E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11499,1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C000E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11499,1</w:t>
            </w:r>
          </w:p>
        </w:tc>
      </w:tr>
      <w:tr w:rsidR="004C039C" w:rsidRPr="00991296" w:rsidTr="004C039C">
        <w:trPr>
          <w:trHeight w:val="1543"/>
        </w:trPr>
        <w:tc>
          <w:tcPr>
            <w:tcW w:w="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C039C" w:rsidRPr="00991296" w:rsidRDefault="004C039C" w:rsidP="00F1247D">
            <w:pPr>
              <w:rPr>
                <w:color w:val="00000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C039C" w:rsidRPr="00991296" w:rsidRDefault="004C039C" w:rsidP="00F1247D">
            <w:pPr>
              <w:rPr>
                <w:color w:val="00000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921BDF" w:rsidP="00035777">
            <w:pPr>
              <w:rPr>
                <w:color w:val="000000"/>
              </w:rPr>
            </w:pPr>
            <w:r w:rsidRPr="00991296">
              <w:rPr>
                <w:color w:val="000000"/>
              </w:rPr>
              <w:t>2018–2021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15108,8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53401,2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6843,2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1376DA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10728,8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C039C" w:rsidRPr="00991296" w:rsidTr="004C039C">
        <w:trPr>
          <w:trHeight w:val="1344"/>
        </w:trPr>
        <w:tc>
          <w:tcPr>
            <w:tcW w:w="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039C" w:rsidRPr="00991296" w:rsidRDefault="004C039C" w:rsidP="00F1247D">
            <w:pPr>
              <w:rPr>
                <w:color w:val="00000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039C" w:rsidRPr="00991296" w:rsidRDefault="004C039C" w:rsidP="00F1247D">
            <w:pPr>
              <w:rPr>
                <w:color w:val="00000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921BDF" w:rsidP="002D5140">
            <w:pPr>
              <w:rPr>
                <w:color w:val="000000"/>
              </w:rPr>
            </w:pPr>
            <w:r w:rsidRPr="00991296">
              <w:rPr>
                <w:color w:val="000000"/>
              </w:rPr>
              <w:t>2020–2022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1473,9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9B6135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830,1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2436,0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C039C" w:rsidRPr="00991296" w:rsidTr="004C039C">
        <w:trPr>
          <w:trHeight w:val="1014"/>
        </w:trPr>
        <w:tc>
          <w:tcPr>
            <w:tcW w:w="6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39C" w:rsidRPr="00991296" w:rsidRDefault="004C039C" w:rsidP="00F1247D">
            <w:pPr>
              <w:rPr>
                <w:color w:val="00000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39C" w:rsidRPr="00991296" w:rsidRDefault="004C039C" w:rsidP="00F1247D">
            <w:pPr>
              <w:rPr>
                <w:color w:val="00000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 xml:space="preserve">департамент </w:t>
            </w:r>
            <w:r w:rsidR="00921BDF" w:rsidRPr="00991296">
              <w:rPr>
                <w:color w:val="000000"/>
              </w:rPr>
              <w:t>культуры и</w:t>
            </w:r>
            <w:r w:rsidRPr="00991296">
              <w:rPr>
                <w:color w:val="000000"/>
              </w:rPr>
              <w:t xml:space="preserve"> туризма </w:t>
            </w:r>
            <w:r w:rsidRPr="00991296">
              <w:rPr>
                <w:color w:val="000000"/>
              </w:rPr>
              <w:lastRenderedPageBreak/>
              <w:t>администрации города Липецка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E51854" w:rsidP="00F1247D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2020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16037,2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204E66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B2BFC" w:rsidRPr="00991296" w:rsidTr="004C039C">
        <w:trPr>
          <w:trHeight w:val="313"/>
        </w:trPr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B2BFC" w:rsidRPr="00991296" w:rsidRDefault="004B2BFC" w:rsidP="004B2BFC">
            <w:pPr>
              <w:rPr>
                <w:color w:val="000000"/>
              </w:rPr>
            </w:pPr>
            <w:r w:rsidRPr="00991296">
              <w:rPr>
                <w:color w:val="000000"/>
              </w:rPr>
              <w:t>1.1.</w:t>
            </w:r>
          </w:p>
        </w:tc>
        <w:tc>
          <w:tcPr>
            <w:tcW w:w="1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2BFC" w:rsidRPr="00991296" w:rsidRDefault="004B2BFC" w:rsidP="004B2BFC">
            <w:pPr>
              <w:rPr>
                <w:color w:val="000000"/>
              </w:rPr>
            </w:pPr>
            <w:r w:rsidRPr="00991296">
              <w:rPr>
                <w:color w:val="000000"/>
              </w:rPr>
              <w:t>Подпрограмма «Организация благоустройства территории города Липецка»</w:t>
            </w:r>
          </w:p>
          <w:p w:rsidR="004B2BFC" w:rsidRPr="00991296" w:rsidRDefault="004B2BFC" w:rsidP="004B2BFC">
            <w:pPr>
              <w:rPr>
                <w:color w:val="00000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Всего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FC" w:rsidRPr="00991296" w:rsidRDefault="00921BDF" w:rsidP="004B2BFC">
            <w:pPr>
              <w:rPr>
                <w:color w:val="000000"/>
              </w:rPr>
            </w:pPr>
            <w:r w:rsidRPr="00991296">
              <w:rPr>
                <w:color w:val="000000"/>
              </w:rPr>
              <w:t>2018–2025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71418,8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103721,2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32523,4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77776,8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183445,</w:t>
            </w:r>
            <w:r>
              <w:rPr>
                <w:color w:val="000000"/>
              </w:rPr>
              <w:t>1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4B2BFC">
              <w:rPr>
                <w:color w:val="000000"/>
              </w:rPr>
              <w:t xml:space="preserve">10416,7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11499,1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11499,1</w:t>
            </w:r>
          </w:p>
        </w:tc>
      </w:tr>
      <w:tr w:rsidR="004B2BFC" w:rsidRPr="00991296" w:rsidTr="004C039C">
        <w:trPr>
          <w:trHeight w:val="117"/>
        </w:trPr>
        <w:tc>
          <w:tcPr>
            <w:tcW w:w="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B2BFC" w:rsidRPr="00991296" w:rsidRDefault="004B2BFC" w:rsidP="004B2BFC">
            <w:pPr>
              <w:rPr>
                <w:color w:val="00000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B2BFC" w:rsidRPr="00991296" w:rsidRDefault="004B2BFC" w:rsidP="004B2BFC">
            <w:pPr>
              <w:rPr>
                <w:color w:val="00000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FC" w:rsidRPr="00991296" w:rsidRDefault="00921BDF" w:rsidP="004B2BFC">
            <w:pPr>
              <w:rPr>
                <w:color w:val="000000"/>
              </w:rPr>
            </w:pPr>
            <w:r w:rsidRPr="00991296">
              <w:rPr>
                <w:color w:val="000000"/>
              </w:rPr>
              <w:t>2018–2025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56310,0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50320,0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8169,1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66217,9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FC" w:rsidRPr="00991296" w:rsidRDefault="00204E66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181009,1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4B2BFC">
              <w:rPr>
                <w:color w:val="000000"/>
              </w:rPr>
              <w:t xml:space="preserve">10416,7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11499,1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11499,1</w:t>
            </w:r>
          </w:p>
        </w:tc>
      </w:tr>
      <w:tr w:rsidR="004C039C" w:rsidRPr="00991296" w:rsidTr="004C039C">
        <w:trPr>
          <w:trHeight w:val="331"/>
        </w:trPr>
        <w:tc>
          <w:tcPr>
            <w:tcW w:w="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C039C" w:rsidRPr="00991296" w:rsidRDefault="004C039C" w:rsidP="00F1247D">
            <w:pPr>
              <w:rPr>
                <w:color w:val="00000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C039C" w:rsidRPr="00991296" w:rsidRDefault="004C039C" w:rsidP="00F1247D">
            <w:pPr>
              <w:rPr>
                <w:color w:val="00000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921BDF" w:rsidP="00035777">
            <w:pPr>
              <w:rPr>
                <w:color w:val="000000"/>
              </w:rPr>
            </w:pPr>
            <w:r w:rsidRPr="00991296">
              <w:rPr>
                <w:color w:val="000000"/>
              </w:rPr>
              <w:t>2018–2021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15108,8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53401,2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6843,2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1376DA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10728,8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E92F20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C039C" w:rsidRPr="00991296" w:rsidTr="004C039C">
        <w:trPr>
          <w:trHeight w:val="331"/>
        </w:trPr>
        <w:tc>
          <w:tcPr>
            <w:tcW w:w="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039C" w:rsidRPr="00991296" w:rsidRDefault="004C039C" w:rsidP="00F1247D">
            <w:pPr>
              <w:rPr>
                <w:color w:val="00000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039C" w:rsidRPr="00991296" w:rsidRDefault="004C039C" w:rsidP="00F1247D">
            <w:pPr>
              <w:rPr>
                <w:color w:val="00000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921BDF" w:rsidP="00035777">
            <w:pPr>
              <w:rPr>
                <w:color w:val="000000"/>
              </w:rPr>
            </w:pPr>
            <w:r w:rsidRPr="00991296">
              <w:rPr>
                <w:color w:val="000000"/>
              </w:rPr>
              <w:t>2020–2022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1473,9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9B6135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830,1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2436,0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C039C" w:rsidRPr="00991296" w:rsidTr="004C039C">
        <w:trPr>
          <w:trHeight w:val="331"/>
        </w:trPr>
        <w:tc>
          <w:tcPr>
            <w:tcW w:w="6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39C" w:rsidRPr="00991296" w:rsidRDefault="004C039C" w:rsidP="00F1247D">
            <w:pPr>
              <w:rPr>
                <w:color w:val="00000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39C" w:rsidRPr="00991296" w:rsidRDefault="004C039C" w:rsidP="00F1247D">
            <w:pPr>
              <w:rPr>
                <w:color w:val="00000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 xml:space="preserve">департамент </w:t>
            </w:r>
            <w:r w:rsidR="00921BDF" w:rsidRPr="00991296">
              <w:rPr>
                <w:color w:val="000000"/>
              </w:rPr>
              <w:t>культуры и</w:t>
            </w:r>
            <w:r w:rsidRPr="00991296">
              <w:rPr>
                <w:color w:val="000000"/>
              </w:rPr>
              <w:t xml:space="preserve"> туризма администрации города Липецка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rPr>
                <w:color w:val="000000"/>
              </w:rPr>
            </w:pPr>
            <w:r w:rsidRPr="00991296">
              <w:rPr>
                <w:color w:val="000000"/>
              </w:rPr>
              <w:t>2020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16037,2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204E66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C039C" w:rsidRPr="00991296" w:rsidTr="004C039C">
        <w:trPr>
          <w:trHeight w:val="218"/>
        </w:trPr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1.1.1.</w:t>
            </w:r>
          </w:p>
        </w:tc>
        <w:tc>
          <w:tcPr>
            <w:tcW w:w="1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rFonts w:ascii="Calibri" w:hAnsi="Calibri" w:cs="Calibri"/>
                <w:color w:val="000000"/>
              </w:rPr>
              <w:t xml:space="preserve"> </w:t>
            </w:r>
            <w:r w:rsidRPr="00991296">
              <w:rPr>
                <w:color w:val="000000"/>
              </w:rPr>
              <w:t xml:space="preserve">Основное </w:t>
            </w:r>
            <w:r w:rsidRPr="00991296">
              <w:rPr>
                <w:color w:val="000000"/>
              </w:rPr>
              <w:lastRenderedPageBreak/>
              <w:t>мероприятие 1</w:t>
            </w:r>
          </w:p>
          <w:p w:rsidR="004C039C" w:rsidRPr="00991296" w:rsidRDefault="004C039C" w:rsidP="00F1247D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«Благоустройство общественных территорий»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lastRenderedPageBreak/>
              <w:t>Всего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921BDF" w:rsidP="00F1247D">
            <w:pPr>
              <w:rPr>
                <w:color w:val="000000"/>
              </w:rPr>
            </w:pPr>
            <w:r w:rsidRPr="00991296">
              <w:rPr>
                <w:color w:val="000000"/>
              </w:rPr>
              <w:t>2018–2025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56310,0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320,0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19032,8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1376DA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60664,0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3D5F5C" w:rsidRDefault="004C039C" w:rsidP="003D5F5C">
            <w:pPr>
              <w:widowControl w:val="0"/>
              <w:autoSpaceDE w:val="0"/>
              <w:autoSpaceDN w:val="0"/>
              <w:jc w:val="center"/>
            </w:pPr>
            <w:r w:rsidRPr="003D5F5C">
              <w:t>172606,7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C039C" w:rsidRPr="00991296" w:rsidTr="004C039C">
        <w:trPr>
          <w:trHeight w:val="1445"/>
        </w:trPr>
        <w:tc>
          <w:tcPr>
            <w:tcW w:w="6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921BDF" w:rsidP="00F1247D">
            <w:pPr>
              <w:rPr>
                <w:color w:val="000000"/>
              </w:rPr>
            </w:pPr>
            <w:r w:rsidRPr="00991296">
              <w:rPr>
                <w:color w:val="000000"/>
              </w:rPr>
              <w:t>2018–2025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56310,0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320,0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2995,6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36896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54572,8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3D5F5C" w:rsidRDefault="00204E66" w:rsidP="00F1247D">
            <w:pPr>
              <w:widowControl w:val="0"/>
              <w:autoSpaceDE w:val="0"/>
              <w:autoSpaceDN w:val="0"/>
              <w:jc w:val="center"/>
            </w:pPr>
            <w:r>
              <w:t>172606,7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C039C" w:rsidRPr="00991296" w:rsidTr="004C039C">
        <w:trPr>
          <w:trHeight w:val="1027"/>
        </w:trPr>
        <w:tc>
          <w:tcPr>
            <w:tcW w:w="6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 xml:space="preserve">департамент </w:t>
            </w:r>
            <w:r w:rsidR="00921BDF" w:rsidRPr="00991296">
              <w:rPr>
                <w:color w:val="000000"/>
              </w:rPr>
              <w:t>культуры и</w:t>
            </w:r>
            <w:r w:rsidRPr="00991296">
              <w:rPr>
                <w:color w:val="000000"/>
              </w:rPr>
              <w:t xml:space="preserve"> туризма администрации города Липецка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rPr>
                <w:color w:val="000000"/>
              </w:rPr>
            </w:pPr>
            <w:r w:rsidRPr="00991296">
              <w:rPr>
                <w:color w:val="000000"/>
              </w:rPr>
              <w:t>2020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16037,2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204E66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C039C" w:rsidRPr="00991296" w:rsidTr="004C039C">
        <w:trPr>
          <w:trHeight w:val="1027"/>
        </w:trPr>
        <w:tc>
          <w:tcPr>
            <w:tcW w:w="6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</w:p>
        </w:tc>
        <w:tc>
          <w:tcPr>
            <w:tcW w:w="19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035777">
            <w:pPr>
              <w:rPr>
                <w:color w:val="000000"/>
              </w:rPr>
            </w:pPr>
            <w:r w:rsidRPr="00991296">
              <w:rPr>
                <w:color w:val="000000"/>
              </w:rPr>
              <w:t>2021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1376DA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6091,2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C039C" w:rsidRPr="00991296" w:rsidTr="004C039C">
        <w:trPr>
          <w:trHeight w:val="1663"/>
        </w:trPr>
        <w:tc>
          <w:tcPr>
            <w:tcW w:w="6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1.1.2.</w:t>
            </w:r>
          </w:p>
        </w:tc>
        <w:tc>
          <w:tcPr>
            <w:tcW w:w="19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rFonts w:ascii="Calibri" w:hAnsi="Calibri" w:cs="Calibri"/>
                <w:color w:val="000000"/>
              </w:rPr>
              <w:t xml:space="preserve"> </w:t>
            </w:r>
            <w:r w:rsidRPr="00991296">
              <w:rPr>
                <w:color w:val="000000"/>
              </w:rPr>
              <w:t>Основное мероприятие 2</w:t>
            </w:r>
          </w:p>
          <w:p w:rsidR="004C039C" w:rsidRPr="00991296" w:rsidRDefault="004C039C" w:rsidP="00F1247D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«Благоустройство дворовых территорий многоквартирных домов»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921BDF" w:rsidP="00035777">
            <w:pPr>
              <w:rPr>
                <w:color w:val="000000"/>
              </w:rPr>
            </w:pPr>
            <w:r w:rsidRPr="00991296">
              <w:rPr>
                <w:color w:val="000000"/>
              </w:rPr>
              <w:t>2018–2021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15108,8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40901,2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4637,6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035777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035777">
            <w:pPr>
              <w:widowControl w:val="0"/>
              <w:autoSpaceDE w:val="0"/>
              <w:autoSpaceDN w:val="0"/>
              <w:jc w:val="center"/>
              <w:rPr>
                <w:noProof/>
                <w:color w:val="000000"/>
              </w:rPr>
            </w:pPr>
            <w:r w:rsidRPr="00991296">
              <w:rPr>
                <w:noProof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035777">
            <w:pPr>
              <w:widowControl w:val="0"/>
              <w:autoSpaceDE w:val="0"/>
              <w:autoSpaceDN w:val="0"/>
              <w:jc w:val="center"/>
              <w:rPr>
                <w:noProof/>
                <w:color w:val="000000"/>
              </w:rPr>
            </w:pPr>
            <w:r w:rsidRPr="00991296">
              <w:rPr>
                <w:noProof/>
                <w:color w:val="000000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035777">
            <w:pPr>
              <w:widowControl w:val="0"/>
              <w:autoSpaceDE w:val="0"/>
              <w:autoSpaceDN w:val="0"/>
              <w:jc w:val="center"/>
              <w:rPr>
                <w:noProof/>
                <w:color w:val="000000"/>
              </w:rPr>
            </w:pPr>
            <w:r>
              <w:rPr>
                <w:noProof/>
                <w:color w:val="000000"/>
              </w:rPr>
              <w:t>0</w:t>
            </w:r>
          </w:p>
        </w:tc>
      </w:tr>
      <w:tr w:rsidR="004B2BFC" w:rsidRPr="00991296" w:rsidTr="004C039C">
        <w:trPr>
          <w:trHeight w:val="157"/>
        </w:trPr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1.1.3.</w:t>
            </w:r>
          </w:p>
        </w:tc>
        <w:tc>
          <w:tcPr>
            <w:tcW w:w="1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Всего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FC" w:rsidRPr="00991296" w:rsidRDefault="00921BDF" w:rsidP="004B2BFC">
            <w:pPr>
              <w:rPr>
                <w:color w:val="000000"/>
              </w:rPr>
            </w:pPr>
            <w:r w:rsidRPr="00991296">
              <w:rPr>
                <w:color w:val="000000"/>
              </w:rPr>
              <w:t>2019–2025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62500,0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13490,6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12475,2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10838,4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4B2BFC">
              <w:rPr>
                <w:color w:val="000000"/>
              </w:rPr>
              <w:t xml:space="preserve">10416,7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jc w:val="center"/>
              <w:rPr>
                <w:noProof/>
                <w:color w:val="000000"/>
              </w:rPr>
            </w:pPr>
            <w:r w:rsidRPr="00991296">
              <w:rPr>
                <w:noProof/>
                <w:color w:val="000000"/>
              </w:rPr>
              <w:t>11499,1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jc w:val="center"/>
              <w:rPr>
                <w:noProof/>
                <w:color w:val="000000"/>
              </w:rPr>
            </w:pPr>
            <w:r>
              <w:rPr>
                <w:noProof/>
                <w:color w:val="000000"/>
              </w:rPr>
              <w:t>11499,1</w:t>
            </w:r>
          </w:p>
        </w:tc>
      </w:tr>
      <w:tr w:rsidR="004B2BFC" w:rsidRPr="00991296" w:rsidTr="004C039C">
        <w:trPr>
          <w:trHeight w:val="1373"/>
        </w:trPr>
        <w:tc>
          <w:tcPr>
            <w:tcW w:w="6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FC" w:rsidRPr="00991296" w:rsidRDefault="00921BDF" w:rsidP="004B2BFC">
            <w:pPr>
              <w:rPr>
                <w:color w:val="000000"/>
              </w:rPr>
            </w:pPr>
            <w:r w:rsidRPr="00991296">
              <w:rPr>
                <w:color w:val="000000"/>
              </w:rPr>
              <w:t>2019–2025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50000,0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5173,5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11645,1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8402,4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4B2BFC">
              <w:rPr>
                <w:color w:val="000000"/>
              </w:rPr>
              <w:t xml:space="preserve">10416,7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jc w:val="center"/>
              <w:rPr>
                <w:noProof/>
                <w:color w:val="000000"/>
              </w:rPr>
            </w:pPr>
            <w:r>
              <w:rPr>
                <w:noProof/>
                <w:color w:val="000000"/>
              </w:rPr>
              <w:t>11499,1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FC" w:rsidRDefault="004B2BFC" w:rsidP="004B2BFC">
            <w:pPr>
              <w:widowControl w:val="0"/>
              <w:autoSpaceDE w:val="0"/>
              <w:autoSpaceDN w:val="0"/>
              <w:jc w:val="center"/>
              <w:rPr>
                <w:noProof/>
                <w:color w:val="000000"/>
              </w:rPr>
            </w:pPr>
            <w:r>
              <w:rPr>
                <w:noProof/>
                <w:color w:val="000000"/>
              </w:rPr>
              <w:t>11499,1</w:t>
            </w:r>
          </w:p>
        </w:tc>
      </w:tr>
      <w:tr w:rsidR="004C039C" w:rsidRPr="00991296" w:rsidTr="004C039C">
        <w:trPr>
          <w:trHeight w:val="474"/>
        </w:trPr>
        <w:tc>
          <w:tcPr>
            <w:tcW w:w="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C039C" w:rsidRPr="00991296" w:rsidRDefault="004C039C" w:rsidP="00F1247D">
            <w:pPr>
              <w:rPr>
                <w:color w:val="00000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C039C" w:rsidRPr="00991296" w:rsidRDefault="004C039C" w:rsidP="00F1247D">
            <w:pPr>
              <w:rPr>
                <w:color w:val="00000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921BDF" w:rsidP="00F1247D">
            <w:pPr>
              <w:rPr>
                <w:color w:val="000000"/>
              </w:rPr>
            </w:pPr>
            <w:r w:rsidRPr="00991296">
              <w:rPr>
                <w:color w:val="000000"/>
              </w:rPr>
              <w:t>2019–2020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12500,0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6843,2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noProof/>
                <w:color w:val="000000"/>
              </w:rPr>
            </w:pPr>
            <w:r w:rsidRPr="00991296">
              <w:rPr>
                <w:noProof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noProof/>
                <w:color w:val="000000"/>
              </w:rPr>
            </w:pPr>
            <w:r w:rsidRPr="00991296">
              <w:rPr>
                <w:noProof/>
                <w:color w:val="000000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noProof/>
                <w:color w:val="000000"/>
              </w:rPr>
            </w:pPr>
            <w:r>
              <w:rPr>
                <w:noProof/>
                <w:color w:val="000000"/>
              </w:rPr>
              <w:t>0</w:t>
            </w:r>
          </w:p>
        </w:tc>
      </w:tr>
      <w:tr w:rsidR="004C039C" w:rsidRPr="00991296" w:rsidTr="004C039C">
        <w:trPr>
          <w:trHeight w:val="474"/>
        </w:trPr>
        <w:tc>
          <w:tcPr>
            <w:tcW w:w="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039C" w:rsidRPr="00991296" w:rsidRDefault="004C039C" w:rsidP="00F1247D">
            <w:pPr>
              <w:rPr>
                <w:color w:val="00000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039C" w:rsidRPr="00991296" w:rsidRDefault="004C039C" w:rsidP="00F1247D">
            <w:pPr>
              <w:rPr>
                <w:color w:val="00000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921BDF" w:rsidP="00035777">
            <w:pPr>
              <w:rPr>
                <w:color w:val="000000"/>
              </w:rPr>
            </w:pPr>
            <w:r w:rsidRPr="00991296">
              <w:rPr>
                <w:color w:val="000000"/>
              </w:rPr>
              <w:t>2020–2022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1473,9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09028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830,1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2436,0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1829A7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621665</wp:posOffset>
                      </wp:positionH>
                      <wp:positionV relativeFrom="paragraph">
                        <wp:posOffset>855345</wp:posOffset>
                      </wp:positionV>
                      <wp:extent cx="370840" cy="454025"/>
                      <wp:effectExtent l="0" t="0" r="4445" b="3175"/>
                      <wp:wrapNone/>
                      <wp:docPr id="12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0840" cy="454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5573B" w:rsidRPr="00993CEC" w:rsidRDefault="0095573B" w:rsidP="0095573B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t>»;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" o:spid="_x0000_s1030" type="#_x0000_t202" style="position:absolute;left:0;text-align:left;margin-left:48.95pt;margin-top:67.35pt;width:29.2pt;height:35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" filled="f" stroked="f">
                      <v:textbox>
                        <w:txbxContent>
                          <w:p w:rsidR="0095573B" w:rsidRPr="00993CEC" w:rsidRDefault="0095573B" w:rsidP="0095573B">
                            <w:pPr>
                              <w:rPr>
                                <w:lang w:val="en-US"/>
                              </w:rPr>
                            </w:pPr>
                            <w:r>
                              <w:t>»;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C039C">
              <w:rPr>
                <w:color w:val="000000"/>
              </w:rPr>
              <w:t>0</w:t>
            </w:r>
          </w:p>
        </w:tc>
      </w:tr>
    </w:tbl>
    <w:p w:rsidR="00F1247D" w:rsidRPr="00991296" w:rsidRDefault="00F1247D" w:rsidP="006746C8">
      <w:pPr>
        <w:ind w:firstLine="709"/>
        <w:jc w:val="right"/>
        <w:rPr>
          <w:color w:val="000000"/>
        </w:rPr>
      </w:pPr>
    </w:p>
    <w:p w:rsidR="006A3041" w:rsidRPr="00FA353A" w:rsidRDefault="00B76DA4" w:rsidP="00B578EB">
      <w:pPr>
        <w:widowControl w:val="0"/>
        <w:autoSpaceDE w:val="0"/>
        <w:spacing w:after="100"/>
        <w:ind w:firstLine="450"/>
        <w:rPr>
          <w:rFonts w:ascii="Calibri" w:hAnsi="Calibri" w:cs="Calibri"/>
          <w:color w:val="000000"/>
          <w:sz w:val="28"/>
          <w:szCs w:val="28"/>
        </w:rPr>
      </w:pPr>
      <w:r w:rsidRPr="00FA353A">
        <w:rPr>
          <w:color w:val="000000"/>
          <w:sz w:val="28"/>
          <w:szCs w:val="28"/>
        </w:rPr>
        <w:t>1</w:t>
      </w:r>
      <w:r w:rsidR="006A3041" w:rsidRPr="00FA353A">
        <w:rPr>
          <w:color w:val="000000"/>
          <w:sz w:val="28"/>
          <w:szCs w:val="28"/>
        </w:rPr>
        <w:t>.</w:t>
      </w:r>
      <w:r w:rsidR="00B76108">
        <w:rPr>
          <w:color w:val="000000"/>
          <w:sz w:val="28"/>
          <w:szCs w:val="28"/>
        </w:rPr>
        <w:t>4</w:t>
      </w:r>
      <w:r w:rsidR="006A3041" w:rsidRPr="00FA353A">
        <w:rPr>
          <w:color w:val="000000"/>
          <w:sz w:val="28"/>
          <w:szCs w:val="28"/>
        </w:rPr>
        <w:t>. Раздел 6 «Ресурсное обеспечение муниципальной программы» изложить в следующей редакции»:</w:t>
      </w:r>
    </w:p>
    <w:p w:rsidR="006A3041" w:rsidRPr="00FA353A" w:rsidRDefault="006A3041" w:rsidP="006A3041">
      <w:pPr>
        <w:widowControl w:val="0"/>
        <w:autoSpaceDE w:val="0"/>
        <w:ind w:left="450"/>
        <w:jc w:val="center"/>
        <w:rPr>
          <w:rFonts w:ascii="Calibri" w:hAnsi="Calibri" w:cs="Calibri"/>
          <w:color w:val="000000"/>
          <w:sz w:val="28"/>
          <w:szCs w:val="28"/>
        </w:rPr>
      </w:pPr>
      <w:r w:rsidRPr="00FA353A">
        <w:rPr>
          <w:color w:val="000000"/>
          <w:sz w:val="28"/>
          <w:szCs w:val="28"/>
        </w:rPr>
        <w:t>«6. Ресурсное обеспечение муниципальной программы</w:t>
      </w:r>
    </w:p>
    <w:p w:rsidR="006A3041" w:rsidRPr="00FA353A" w:rsidRDefault="006A3041" w:rsidP="006A3041">
      <w:pPr>
        <w:widowControl w:val="0"/>
        <w:autoSpaceDE w:val="0"/>
        <w:jc w:val="center"/>
        <w:rPr>
          <w:color w:val="000000"/>
          <w:sz w:val="28"/>
          <w:szCs w:val="28"/>
        </w:rPr>
      </w:pPr>
      <w:r w:rsidRPr="00FA353A">
        <w:rPr>
          <w:color w:val="000000"/>
          <w:sz w:val="28"/>
          <w:szCs w:val="28"/>
        </w:rPr>
        <w:t xml:space="preserve">Прогнозная оценка расходов по источникам ресурсного обеспечения на реализацию муниципальной программы </w:t>
      </w:r>
    </w:p>
    <w:p w:rsidR="006A3041" w:rsidRPr="00FA353A" w:rsidRDefault="006A3041" w:rsidP="006A3041">
      <w:pPr>
        <w:widowControl w:val="0"/>
        <w:autoSpaceDE w:val="0"/>
        <w:spacing w:after="120"/>
        <w:jc w:val="center"/>
        <w:rPr>
          <w:color w:val="000000"/>
          <w:sz w:val="28"/>
          <w:szCs w:val="28"/>
        </w:rPr>
      </w:pPr>
      <w:r w:rsidRPr="00FA353A">
        <w:rPr>
          <w:color w:val="000000"/>
          <w:sz w:val="28"/>
          <w:szCs w:val="28"/>
        </w:rPr>
        <w:t xml:space="preserve">города Липецка «Формирование современной городской среды города Липецка» </w:t>
      </w:r>
    </w:p>
    <w:tbl>
      <w:tblPr>
        <w:tblW w:w="4968" w:type="pct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2210"/>
        <w:gridCol w:w="1980"/>
        <w:gridCol w:w="993"/>
        <w:gridCol w:w="1276"/>
        <w:gridCol w:w="1416"/>
        <w:gridCol w:w="1273"/>
        <w:gridCol w:w="1133"/>
        <w:gridCol w:w="1130"/>
        <w:gridCol w:w="1282"/>
        <w:gridCol w:w="1419"/>
      </w:tblGrid>
      <w:tr w:rsidR="004C039C" w:rsidRPr="00991296" w:rsidTr="003E3AF6">
        <w:tc>
          <w:tcPr>
            <w:tcW w:w="1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№ п/п</w:t>
            </w:r>
          </w:p>
        </w:tc>
        <w:tc>
          <w:tcPr>
            <w:tcW w:w="7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Наименование</w:t>
            </w:r>
          </w:p>
        </w:tc>
        <w:tc>
          <w:tcPr>
            <w:tcW w:w="6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Источник ресурсного обеспечения</w:t>
            </w:r>
          </w:p>
        </w:tc>
        <w:tc>
          <w:tcPr>
            <w:tcW w:w="29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Расходы (тыс. руб.)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</w:p>
        </w:tc>
      </w:tr>
      <w:tr w:rsidR="004C039C" w:rsidRPr="00991296" w:rsidTr="003E3AF6"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39C" w:rsidRPr="00991296" w:rsidRDefault="004C039C" w:rsidP="006A3041">
            <w:pPr>
              <w:rPr>
                <w:color w:val="000000"/>
              </w:rPr>
            </w:pPr>
          </w:p>
        </w:tc>
        <w:tc>
          <w:tcPr>
            <w:tcW w:w="7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39C" w:rsidRPr="00991296" w:rsidRDefault="004C039C" w:rsidP="006A3041">
            <w:pPr>
              <w:rPr>
                <w:color w:val="000000"/>
              </w:rPr>
            </w:pPr>
          </w:p>
        </w:tc>
        <w:tc>
          <w:tcPr>
            <w:tcW w:w="6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39C" w:rsidRPr="00991296" w:rsidRDefault="004C039C" w:rsidP="006A3041">
            <w:pPr>
              <w:rPr>
                <w:color w:val="000000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2018 год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2019 год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2020 год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2021 год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2022 год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2023 год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2024 год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2025 год</w:t>
            </w:r>
          </w:p>
        </w:tc>
      </w:tr>
      <w:tr w:rsidR="004C039C" w:rsidRPr="00991296" w:rsidTr="003E3AF6">
        <w:trPr>
          <w:trHeight w:val="285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2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3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4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5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6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7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8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9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</w:tr>
      <w:tr w:rsidR="005D5F32" w:rsidRPr="00991296" w:rsidTr="003E3AF6">
        <w:trPr>
          <w:trHeight w:val="221"/>
        </w:trPr>
        <w:tc>
          <w:tcPr>
            <w:tcW w:w="1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F32" w:rsidRPr="00991296" w:rsidRDefault="005D5F32" w:rsidP="005D5F32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</w:t>
            </w:r>
          </w:p>
        </w:tc>
        <w:tc>
          <w:tcPr>
            <w:tcW w:w="7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F32" w:rsidRPr="00991296" w:rsidRDefault="005D5F32" w:rsidP="005D5F32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 xml:space="preserve">Муниципальная программа города Липецка «Формирование современной городской среды </w:t>
            </w:r>
            <w:r w:rsidRPr="00991296">
              <w:rPr>
                <w:color w:val="000000"/>
              </w:rPr>
              <w:lastRenderedPageBreak/>
              <w:t>города Липецка»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F32" w:rsidRPr="00991296" w:rsidRDefault="005D5F32" w:rsidP="005D5F32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lastRenderedPageBreak/>
              <w:t>Всего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F32" w:rsidRPr="00991296" w:rsidRDefault="005D5F32" w:rsidP="005D5F32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321266,6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F32" w:rsidRPr="00991296" w:rsidRDefault="005D5F32" w:rsidP="005D5F32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353721,2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F32" w:rsidRPr="00991296" w:rsidRDefault="005D5F32" w:rsidP="005D5F32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267456,2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F32" w:rsidRPr="00991296" w:rsidRDefault="005D5F32" w:rsidP="005D5F32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498728,0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F32" w:rsidRPr="001C16E8" w:rsidRDefault="005D5F32" w:rsidP="005D5F32">
            <w:pPr>
              <w:jc w:val="center"/>
              <w:rPr>
                <w:color w:val="000000"/>
              </w:rPr>
            </w:pPr>
            <w:r w:rsidRPr="001C16E8">
              <w:rPr>
                <w:color w:val="000000"/>
              </w:rPr>
              <w:t>443741,9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F32" w:rsidRPr="00991296" w:rsidRDefault="005D5F32" w:rsidP="005D5F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260416,7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F32" w:rsidRPr="00991296" w:rsidRDefault="005D5F32" w:rsidP="005D5F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287477,9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F32" w:rsidRPr="00991296" w:rsidRDefault="005D5F32" w:rsidP="005D5F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287477,9</w:t>
            </w:r>
          </w:p>
        </w:tc>
      </w:tr>
      <w:tr w:rsidR="005D5F32" w:rsidRPr="00991296" w:rsidTr="003E3AF6">
        <w:trPr>
          <w:trHeight w:val="157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F32" w:rsidRPr="00991296" w:rsidRDefault="005D5F32" w:rsidP="005D5F32">
            <w:pPr>
              <w:rPr>
                <w:color w:val="000000"/>
              </w:rPr>
            </w:pPr>
          </w:p>
        </w:tc>
        <w:tc>
          <w:tcPr>
            <w:tcW w:w="7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F32" w:rsidRPr="00991296" w:rsidRDefault="005D5F32" w:rsidP="005D5F32">
            <w:pPr>
              <w:rPr>
                <w:color w:val="000000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F32" w:rsidRPr="00991296" w:rsidRDefault="005D5F32" w:rsidP="005D5F32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федеральный бюджет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F32" w:rsidRPr="00991296" w:rsidRDefault="005D5F32" w:rsidP="005D5F32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134460,0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F32" w:rsidRPr="00991296" w:rsidRDefault="005D5F32" w:rsidP="005D5F32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237500,0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F32" w:rsidRPr="00991296" w:rsidRDefault="005D5F32" w:rsidP="005D5F32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204186,2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F32" w:rsidRPr="00991296" w:rsidRDefault="005D5F32" w:rsidP="005D5F32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234612,4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F32" w:rsidRPr="001C16E8" w:rsidRDefault="005D5F32" w:rsidP="005D5F32">
            <w:pPr>
              <w:jc w:val="center"/>
              <w:rPr>
                <w:color w:val="000000"/>
              </w:rPr>
            </w:pPr>
            <w:r w:rsidRPr="001C16E8">
              <w:rPr>
                <w:color w:val="000000"/>
              </w:rPr>
              <w:t>157587,7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F32" w:rsidRPr="00991296" w:rsidRDefault="005D5F32" w:rsidP="005D5F32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157587,7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F32" w:rsidRPr="00991296" w:rsidRDefault="005D5F32" w:rsidP="005D5F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182267,6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F32" w:rsidRPr="00991296" w:rsidRDefault="005D5F32" w:rsidP="005D5F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182267,6</w:t>
            </w:r>
          </w:p>
        </w:tc>
      </w:tr>
      <w:tr w:rsidR="005D5F32" w:rsidRPr="00991296" w:rsidTr="003E3AF6">
        <w:trPr>
          <w:trHeight w:val="235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F32" w:rsidRPr="00991296" w:rsidRDefault="005D5F32" w:rsidP="005D5F32">
            <w:pPr>
              <w:rPr>
                <w:color w:val="000000"/>
              </w:rPr>
            </w:pPr>
          </w:p>
        </w:tc>
        <w:tc>
          <w:tcPr>
            <w:tcW w:w="7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F32" w:rsidRPr="00991296" w:rsidRDefault="005D5F32" w:rsidP="005D5F32">
            <w:pPr>
              <w:rPr>
                <w:color w:val="000000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F32" w:rsidRPr="00991296" w:rsidRDefault="005D5F32" w:rsidP="005D5F32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 xml:space="preserve">областной </w:t>
            </w:r>
            <w:r w:rsidRPr="00991296">
              <w:rPr>
                <w:color w:val="000000"/>
              </w:rPr>
              <w:lastRenderedPageBreak/>
              <w:t>бюджет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F32" w:rsidRPr="00991296" w:rsidRDefault="005D5F32" w:rsidP="005D5F32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lastRenderedPageBreak/>
              <w:t>115387,</w:t>
            </w:r>
            <w:r w:rsidRPr="00991296">
              <w:rPr>
                <w:color w:val="000000"/>
              </w:rPr>
              <w:lastRenderedPageBreak/>
              <w:t>8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F32" w:rsidRPr="00991296" w:rsidRDefault="005D5F32" w:rsidP="005D5F32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lastRenderedPageBreak/>
              <w:t>12500,0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F32" w:rsidRPr="00991296" w:rsidRDefault="005D5F32" w:rsidP="005D5F32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30746,6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F32" w:rsidRPr="00991296" w:rsidRDefault="005D5F32" w:rsidP="005D5F32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186338,8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F32" w:rsidRPr="001C16E8" w:rsidRDefault="005D5F32" w:rsidP="005D5F32">
            <w:pPr>
              <w:jc w:val="center"/>
            </w:pPr>
            <w:r w:rsidRPr="001C16E8">
              <w:t>102709,1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F32" w:rsidRPr="00991296" w:rsidRDefault="005D5F32" w:rsidP="005D5F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92412,3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F32" w:rsidRPr="00991296" w:rsidRDefault="005D5F32" w:rsidP="005D5F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93711,2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F32" w:rsidRPr="00991296" w:rsidRDefault="005D5F32" w:rsidP="005D5F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93711,2</w:t>
            </w:r>
          </w:p>
        </w:tc>
      </w:tr>
      <w:tr w:rsidR="004C039C" w:rsidRPr="00991296" w:rsidTr="003E3AF6">
        <w:trPr>
          <w:trHeight w:val="170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39C" w:rsidRPr="00991296" w:rsidRDefault="004C039C" w:rsidP="006A3041">
            <w:pPr>
              <w:rPr>
                <w:color w:val="000000"/>
              </w:rPr>
            </w:pPr>
          </w:p>
        </w:tc>
        <w:tc>
          <w:tcPr>
            <w:tcW w:w="7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39C" w:rsidRPr="00991296" w:rsidRDefault="004C039C" w:rsidP="006A3041">
            <w:pPr>
              <w:rPr>
                <w:color w:val="000000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бюджет города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71418,8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103721,2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32523,4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852CE2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77776,8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1C16E8" w:rsidRDefault="004C039C" w:rsidP="00925FA5">
            <w:pPr>
              <w:jc w:val="center"/>
            </w:pPr>
            <w:r w:rsidRPr="001C16E8">
              <w:t>183445,1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4B2BFC" w:rsidRDefault="004B2BFC" w:rsidP="006A3041">
            <w:pPr>
              <w:jc w:val="center"/>
            </w:pPr>
            <w:r w:rsidRPr="004B2BFC">
              <w:t>10416,7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C52E63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11499,1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B7243F" w:rsidP="00C52E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11499,1</w:t>
            </w:r>
          </w:p>
        </w:tc>
      </w:tr>
      <w:tr w:rsidR="004C039C" w:rsidRPr="00991296" w:rsidTr="003E3AF6">
        <w:trPr>
          <w:trHeight w:val="816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39C" w:rsidRPr="00991296" w:rsidRDefault="004C039C" w:rsidP="006A3041">
            <w:pPr>
              <w:rPr>
                <w:color w:val="000000"/>
              </w:rPr>
            </w:pPr>
          </w:p>
        </w:tc>
        <w:tc>
          <w:tcPr>
            <w:tcW w:w="7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39C" w:rsidRPr="00991296" w:rsidRDefault="004C039C" w:rsidP="006A3041">
            <w:pPr>
              <w:rPr>
                <w:color w:val="000000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средства бюджетов государственных внебюджетных фондов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1C16E8" w:rsidRDefault="004C039C" w:rsidP="006A3041">
            <w:pPr>
              <w:jc w:val="center"/>
            </w:pPr>
            <w:r w:rsidRPr="001C16E8">
              <w:t>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B7243F" w:rsidP="006A30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C039C" w:rsidRPr="00991296" w:rsidTr="003E3AF6">
        <w:trPr>
          <w:trHeight w:val="504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39C" w:rsidRPr="00991296" w:rsidRDefault="004C039C" w:rsidP="006A3041">
            <w:pPr>
              <w:rPr>
                <w:color w:val="000000"/>
              </w:rPr>
            </w:pPr>
          </w:p>
        </w:tc>
        <w:tc>
          <w:tcPr>
            <w:tcW w:w="7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39C" w:rsidRPr="00991296" w:rsidRDefault="004C039C" w:rsidP="006A3041">
            <w:pPr>
              <w:rPr>
                <w:color w:val="000000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средства внебюджетных источников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1C16E8" w:rsidRDefault="004C039C" w:rsidP="006A3041">
            <w:pPr>
              <w:jc w:val="center"/>
            </w:pPr>
            <w:r w:rsidRPr="001C16E8">
              <w:t>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B7243F" w:rsidP="006A30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5D5F32" w:rsidRPr="00991296" w:rsidTr="003E3AF6">
        <w:tc>
          <w:tcPr>
            <w:tcW w:w="1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F32" w:rsidRPr="00991296" w:rsidRDefault="005D5F32" w:rsidP="005D5F32">
            <w:pPr>
              <w:rPr>
                <w:color w:val="000000"/>
              </w:rPr>
            </w:pPr>
            <w:r w:rsidRPr="00991296">
              <w:rPr>
                <w:color w:val="000000"/>
              </w:rPr>
              <w:t>1.1.</w:t>
            </w:r>
          </w:p>
        </w:tc>
        <w:tc>
          <w:tcPr>
            <w:tcW w:w="7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F32" w:rsidRPr="00991296" w:rsidRDefault="005D5F32" w:rsidP="005D5F32">
            <w:pPr>
              <w:rPr>
                <w:color w:val="000000"/>
              </w:rPr>
            </w:pPr>
            <w:r w:rsidRPr="00991296">
              <w:rPr>
                <w:color w:val="000000"/>
              </w:rPr>
              <w:t>Подпрограмма «Организация благоустройства территории города Липецка»</w:t>
            </w:r>
          </w:p>
          <w:p w:rsidR="005D5F32" w:rsidRPr="00991296" w:rsidRDefault="005D5F32" w:rsidP="005D5F32">
            <w:pPr>
              <w:rPr>
                <w:color w:val="000000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F32" w:rsidRPr="00991296" w:rsidRDefault="005D5F32" w:rsidP="005D5F32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Всего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F32" w:rsidRPr="00991296" w:rsidRDefault="005D5F32" w:rsidP="005D5F32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321266,6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F32" w:rsidRPr="00991296" w:rsidRDefault="005D5F32" w:rsidP="005D5F32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353721,2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F32" w:rsidRPr="00991296" w:rsidRDefault="005D5F32" w:rsidP="005D5F32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267456,2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F32" w:rsidRPr="00991296" w:rsidRDefault="005D5F32" w:rsidP="005D5F32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498728,0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F32" w:rsidRPr="001C16E8" w:rsidRDefault="005D5F32" w:rsidP="005D5F32">
            <w:pPr>
              <w:jc w:val="center"/>
              <w:rPr>
                <w:color w:val="000000"/>
              </w:rPr>
            </w:pPr>
            <w:r w:rsidRPr="001C16E8">
              <w:rPr>
                <w:color w:val="000000"/>
              </w:rPr>
              <w:t>443741,9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F32" w:rsidRPr="00991296" w:rsidRDefault="005D5F32" w:rsidP="005D5F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260416,7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F32" w:rsidRPr="00991296" w:rsidRDefault="005D5F32" w:rsidP="005D5F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287477,9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F32" w:rsidRPr="00991296" w:rsidRDefault="005D5F32" w:rsidP="005D5F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287477,9</w:t>
            </w:r>
          </w:p>
        </w:tc>
      </w:tr>
      <w:tr w:rsidR="005D5F32" w:rsidRPr="00991296" w:rsidTr="003E3AF6"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F32" w:rsidRPr="00991296" w:rsidRDefault="005D5F32" w:rsidP="005D5F32">
            <w:pPr>
              <w:rPr>
                <w:color w:val="000000"/>
              </w:rPr>
            </w:pPr>
          </w:p>
        </w:tc>
        <w:tc>
          <w:tcPr>
            <w:tcW w:w="7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F32" w:rsidRPr="00991296" w:rsidRDefault="005D5F32" w:rsidP="005D5F32">
            <w:pPr>
              <w:rPr>
                <w:color w:val="000000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F32" w:rsidRPr="00991296" w:rsidRDefault="005D5F32" w:rsidP="005D5F32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федеральный бюджет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F32" w:rsidRPr="00991296" w:rsidRDefault="005D5F32" w:rsidP="005D5F32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134460,0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F32" w:rsidRPr="00991296" w:rsidRDefault="005D5F32" w:rsidP="005D5F32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237500,0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F32" w:rsidRPr="00991296" w:rsidRDefault="005D5F32" w:rsidP="005D5F32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204186,2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F32" w:rsidRPr="00991296" w:rsidRDefault="005D5F32" w:rsidP="005D5F32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234612,4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F32" w:rsidRPr="001C16E8" w:rsidRDefault="005D5F32" w:rsidP="005D5F32">
            <w:pPr>
              <w:jc w:val="center"/>
              <w:rPr>
                <w:color w:val="000000"/>
              </w:rPr>
            </w:pPr>
            <w:r w:rsidRPr="001C16E8">
              <w:rPr>
                <w:color w:val="000000"/>
              </w:rPr>
              <w:t>157587,7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F32" w:rsidRPr="00991296" w:rsidRDefault="005D5F32" w:rsidP="005D5F32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157587,7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F32" w:rsidRPr="00991296" w:rsidRDefault="005D5F32" w:rsidP="005D5F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182267,6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F32" w:rsidRPr="00991296" w:rsidRDefault="005D5F32" w:rsidP="005D5F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182267,6</w:t>
            </w:r>
          </w:p>
        </w:tc>
      </w:tr>
      <w:tr w:rsidR="005D5F32" w:rsidRPr="00991296" w:rsidTr="003E3AF6"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F32" w:rsidRPr="00991296" w:rsidRDefault="005D5F32" w:rsidP="005D5F32">
            <w:pPr>
              <w:rPr>
                <w:color w:val="000000"/>
              </w:rPr>
            </w:pPr>
          </w:p>
        </w:tc>
        <w:tc>
          <w:tcPr>
            <w:tcW w:w="7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F32" w:rsidRPr="00991296" w:rsidRDefault="005D5F32" w:rsidP="005D5F32">
            <w:pPr>
              <w:rPr>
                <w:color w:val="000000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F32" w:rsidRPr="00991296" w:rsidRDefault="005D5F32" w:rsidP="005D5F32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областной бюджет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F32" w:rsidRPr="00991296" w:rsidRDefault="005D5F32" w:rsidP="005D5F32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115387,8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F32" w:rsidRPr="00991296" w:rsidRDefault="005D5F32" w:rsidP="005D5F32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12500,0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F32" w:rsidRPr="00991296" w:rsidRDefault="005D5F32" w:rsidP="005D5F32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30746,6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F32" w:rsidRPr="00991296" w:rsidRDefault="005D5F32" w:rsidP="005D5F32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186338,8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F32" w:rsidRPr="001C16E8" w:rsidRDefault="005D5F32" w:rsidP="005D5F32">
            <w:pPr>
              <w:jc w:val="center"/>
            </w:pPr>
            <w:r w:rsidRPr="001C16E8">
              <w:t>102709,1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F32" w:rsidRPr="00991296" w:rsidRDefault="005D5F32" w:rsidP="005D5F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92412,3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F32" w:rsidRPr="00991296" w:rsidRDefault="005D5F32" w:rsidP="005D5F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93711,2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F32" w:rsidRPr="00991296" w:rsidRDefault="005D5F32" w:rsidP="005D5F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93711,2</w:t>
            </w:r>
          </w:p>
        </w:tc>
      </w:tr>
      <w:tr w:rsidR="00533924" w:rsidRPr="00991296" w:rsidTr="003E3AF6">
        <w:trPr>
          <w:trHeight w:val="83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24" w:rsidRPr="00991296" w:rsidRDefault="00533924" w:rsidP="00533924">
            <w:pPr>
              <w:rPr>
                <w:color w:val="000000"/>
              </w:rPr>
            </w:pPr>
          </w:p>
        </w:tc>
        <w:tc>
          <w:tcPr>
            <w:tcW w:w="7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924" w:rsidRPr="00991296" w:rsidRDefault="00533924" w:rsidP="00533924">
            <w:pPr>
              <w:rPr>
                <w:color w:val="000000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924" w:rsidRPr="00991296" w:rsidRDefault="00533924" w:rsidP="00533924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бюджет города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924" w:rsidRPr="00991296" w:rsidRDefault="00533924" w:rsidP="00533924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71418,8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924" w:rsidRPr="00991296" w:rsidRDefault="00533924" w:rsidP="00533924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103721,2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924" w:rsidRPr="00991296" w:rsidRDefault="00533924" w:rsidP="00533924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35523,4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3924" w:rsidRPr="00991296" w:rsidRDefault="00533924" w:rsidP="00533924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77776,8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924" w:rsidRPr="001C16E8" w:rsidRDefault="00533924" w:rsidP="00533924">
            <w:pPr>
              <w:jc w:val="center"/>
            </w:pPr>
            <w:r w:rsidRPr="001C16E8">
              <w:t>183445,1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924" w:rsidRPr="00991296" w:rsidRDefault="00533924" w:rsidP="00533924">
            <w:pPr>
              <w:jc w:val="center"/>
              <w:rPr>
                <w:color w:val="000000"/>
              </w:rPr>
            </w:pPr>
            <w:r w:rsidRPr="004B2BFC">
              <w:t>10416,7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924" w:rsidRPr="00991296" w:rsidRDefault="00533924" w:rsidP="00533924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11499,1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924" w:rsidRPr="00991296" w:rsidRDefault="00533924" w:rsidP="005339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11499,1</w:t>
            </w:r>
          </w:p>
        </w:tc>
      </w:tr>
      <w:tr w:rsidR="004C039C" w:rsidRPr="00991296" w:rsidTr="003E3AF6">
        <w:trPr>
          <w:trHeight w:val="820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39C" w:rsidRPr="00991296" w:rsidRDefault="004C039C" w:rsidP="004562F9">
            <w:pPr>
              <w:rPr>
                <w:color w:val="000000"/>
              </w:rPr>
            </w:pPr>
          </w:p>
        </w:tc>
        <w:tc>
          <w:tcPr>
            <w:tcW w:w="7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39C" w:rsidRPr="00991296" w:rsidRDefault="004C039C" w:rsidP="004562F9">
            <w:pPr>
              <w:rPr>
                <w:color w:val="000000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4562F9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средства бюджетов государственных внебюджетных фондов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4562F9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4562F9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4562F9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039C" w:rsidRPr="00991296" w:rsidRDefault="004C039C" w:rsidP="004562F9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4562F9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4562F9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4562F9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B7243F" w:rsidP="004562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C039C" w:rsidRPr="00991296" w:rsidTr="003E3AF6">
        <w:trPr>
          <w:trHeight w:val="148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39C" w:rsidRPr="00991296" w:rsidRDefault="004C039C" w:rsidP="004562F9">
            <w:pPr>
              <w:rPr>
                <w:color w:val="000000"/>
              </w:rPr>
            </w:pPr>
          </w:p>
        </w:tc>
        <w:tc>
          <w:tcPr>
            <w:tcW w:w="7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39C" w:rsidRPr="00991296" w:rsidRDefault="004C039C" w:rsidP="004562F9">
            <w:pPr>
              <w:rPr>
                <w:color w:val="000000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4562F9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средства внебюджетных источников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4562F9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4562F9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4562F9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  <w:p w:rsidR="004C039C" w:rsidRPr="00991296" w:rsidRDefault="004C039C" w:rsidP="004562F9">
            <w:pPr>
              <w:jc w:val="center"/>
              <w:rPr>
                <w:color w:val="000000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039C" w:rsidRPr="00991296" w:rsidRDefault="004C039C" w:rsidP="004562F9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4562F9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4562F9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4562F9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1829A7" w:rsidP="004562F9">
            <w:pPr>
              <w:jc w:val="center"/>
              <w:rPr>
                <w:color w:val="000000"/>
              </w:rPr>
            </w:pPr>
            <w:r w:rsidRPr="00991296"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>
                      <wp:simplePos x="0" y="0"/>
                      <wp:positionH relativeFrom="column">
                        <wp:posOffset>822325</wp:posOffset>
                      </wp:positionH>
                      <wp:positionV relativeFrom="paragraph">
                        <wp:posOffset>400050</wp:posOffset>
                      </wp:positionV>
                      <wp:extent cx="447040" cy="425450"/>
                      <wp:effectExtent l="0" t="0" r="4445" b="0"/>
                      <wp:wrapNone/>
                      <wp:docPr id="11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040" cy="425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93CEC" w:rsidRPr="00993CEC" w:rsidRDefault="00993CEC" w:rsidP="00993CEC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t>»;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" o:spid="_x0000_s1031" type="#_x0000_t202" style="position:absolute;left:0;text-align:left;margin-left:64.75pt;margin-top:31.5pt;width:35.2pt;height:33.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" filled="f" stroked="f">
                      <v:textbox>
                        <w:txbxContent>
                          <w:p w:rsidR="00993CEC" w:rsidRPr="00993CEC" w:rsidRDefault="00993CEC" w:rsidP="00993CEC">
                            <w:pPr>
                              <w:rPr>
                                <w:lang w:val="en-US"/>
                              </w:rPr>
                            </w:pPr>
                            <w:r>
                              <w:t>»;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7243F">
              <w:rPr>
                <w:color w:val="000000"/>
              </w:rPr>
              <w:t>0</w:t>
            </w:r>
          </w:p>
        </w:tc>
      </w:tr>
    </w:tbl>
    <w:p w:rsidR="006A3041" w:rsidRPr="00991296" w:rsidRDefault="006A3041" w:rsidP="006A3041">
      <w:pPr>
        <w:rPr>
          <w:color w:val="000000"/>
        </w:rPr>
        <w:sectPr w:rsidR="006A3041" w:rsidRPr="00991296">
          <w:headerReference w:type="even" r:id="rId10"/>
          <w:headerReference w:type="default" r:id="rId11"/>
          <w:headerReference w:type="first" r:id="rId12"/>
          <w:pgSz w:w="16838" w:h="11906" w:orient="landscape"/>
          <w:pgMar w:top="1134" w:right="567" w:bottom="1134" w:left="1701" w:header="709" w:footer="720" w:gutter="0"/>
          <w:cols w:space="720"/>
          <w:titlePg/>
          <w:docGrid w:linePitch="381"/>
        </w:sectPr>
      </w:pPr>
    </w:p>
    <w:p w:rsidR="00BE396F" w:rsidRPr="00FA353A" w:rsidRDefault="00B76108" w:rsidP="00BE396F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1.5</w:t>
      </w:r>
      <w:r w:rsidR="00126AFF" w:rsidRPr="00FA353A">
        <w:rPr>
          <w:color w:val="000000"/>
          <w:sz w:val="28"/>
          <w:szCs w:val="28"/>
        </w:rPr>
        <w:t xml:space="preserve">. </w:t>
      </w:r>
      <w:r w:rsidR="00BE396F" w:rsidRPr="00FA353A">
        <w:rPr>
          <w:color w:val="000000"/>
          <w:sz w:val="28"/>
          <w:szCs w:val="28"/>
        </w:rPr>
        <w:t>Р</w:t>
      </w:r>
      <w:r w:rsidR="00126AFF" w:rsidRPr="00FA353A">
        <w:rPr>
          <w:color w:val="000000"/>
          <w:sz w:val="28"/>
          <w:szCs w:val="28"/>
        </w:rPr>
        <w:t xml:space="preserve">аздел 9. «Целевые индикаторы и показатели задач муниципальной программы» </w:t>
      </w:r>
      <w:r w:rsidR="00901A6C" w:rsidRPr="00FA353A">
        <w:rPr>
          <w:color w:val="000000"/>
          <w:sz w:val="28"/>
          <w:szCs w:val="28"/>
        </w:rPr>
        <w:t>изложить в следующей редакции:</w:t>
      </w:r>
    </w:p>
    <w:p w:rsidR="00BE396F" w:rsidRPr="00FA353A" w:rsidRDefault="00BE396F" w:rsidP="00BE396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FA353A">
        <w:rPr>
          <w:sz w:val="28"/>
          <w:szCs w:val="28"/>
        </w:rPr>
        <w:t>«9. Целевые индикаторы и показатели задач муниципальной программы</w:t>
      </w:r>
    </w:p>
    <w:p w:rsidR="00901A6C" w:rsidRPr="00FA353A" w:rsidRDefault="00BE396F" w:rsidP="00901A6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A353A">
        <w:rPr>
          <w:rFonts w:ascii="Times New Roman" w:hAnsi="Times New Roman" w:cs="Times New Roman"/>
          <w:b w:val="0"/>
          <w:sz w:val="28"/>
          <w:szCs w:val="28"/>
          <w:lang w:eastAsia="ru-RU"/>
        </w:rPr>
        <w:t>Сведения о целевых индикаторах и показателях задач муниципальной программы города Липецка «</w:t>
      </w:r>
      <w:r w:rsidR="00901A6C" w:rsidRPr="00FA353A">
        <w:rPr>
          <w:rFonts w:ascii="Times New Roman" w:hAnsi="Times New Roman" w:cs="Times New Roman"/>
          <w:b w:val="0"/>
          <w:sz w:val="28"/>
          <w:szCs w:val="28"/>
        </w:rPr>
        <w:t>Формирование</w:t>
      </w:r>
    </w:p>
    <w:p w:rsidR="00BE396F" w:rsidRPr="00FA353A" w:rsidRDefault="00901A6C" w:rsidP="00901A6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FA353A">
        <w:rPr>
          <w:sz w:val="28"/>
          <w:szCs w:val="28"/>
        </w:rPr>
        <w:t>современной городской среды города Липецка</w:t>
      </w:r>
      <w:r w:rsidR="00BE396F" w:rsidRPr="00FA353A">
        <w:rPr>
          <w:sz w:val="28"/>
          <w:szCs w:val="28"/>
        </w:rPr>
        <w:t>»</w:t>
      </w:r>
    </w:p>
    <w:p w:rsidR="001C6373" w:rsidRDefault="001C6373" w:rsidP="00901A6C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tbl>
      <w:tblPr>
        <w:tblW w:w="15452" w:type="dxa"/>
        <w:tblInd w:w="-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77"/>
        <w:gridCol w:w="1984"/>
        <w:gridCol w:w="2268"/>
        <w:gridCol w:w="567"/>
        <w:gridCol w:w="993"/>
        <w:gridCol w:w="992"/>
        <w:gridCol w:w="709"/>
        <w:gridCol w:w="708"/>
        <w:gridCol w:w="709"/>
        <w:gridCol w:w="709"/>
        <w:gridCol w:w="709"/>
        <w:gridCol w:w="708"/>
        <w:gridCol w:w="567"/>
        <w:gridCol w:w="709"/>
        <w:gridCol w:w="1843"/>
      </w:tblGrid>
      <w:tr w:rsidR="00D071B4" w:rsidRPr="00721CD3" w:rsidTr="00B8231F">
        <w:tc>
          <w:tcPr>
            <w:tcW w:w="1277" w:type="dxa"/>
            <w:vMerge w:val="restart"/>
          </w:tcPr>
          <w:p w:rsidR="00D071B4" w:rsidRPr="00721CD3" w:rsidRDefault="00D071B4" w:rsidP="00C030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1984" w:type="dxa"/>
            <w:vMerge w:val="restart"/>
          </w:tcPr>
          <w:p w:rsidR="00D071B4" w:rsidRPr="00721CD3" w:rsidRDefault="00D071B4" w:rsidP="00C030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268" w:type="dxa"/>
            <w:vMerge w:val="restart"/>
          </w:tcPr>
          <w:p w:rsidR="00D071B4" w:rsidRPr="00721CD3" w:rsidRDefault="00D071B4" w:rsidP="00C030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Ответственный исполнитель (соисполнитель)</w:t>
            </w:r>
          </w:p>
        </w:tc>
        <w:tc>
          <w:tcPr>
            <w:tcW w:w="567" w:type="dxa"/>
            <w:vMerge w:val="restart"/>
          </w:tcPr>
          <w:p w:rsidR="00D071B4" w:rsidRPr="00721CD3" w:rsidRDefault="00D071B4" w:rsidP="00C030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7513" w:type="dxa"/>
            <w:gridSpan w:val="10"/>
          </w:tcPr>
          <w:p w:rsidR="00D071B4" w:rsidRPr="00721CD3" w:rsidRDefault="00D071B4" w:rsidP="00C030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Значение целевых индикаторов (показателей задач)</w:t>
            </w:r>
          </w:p>
        </w:tc>
        <w:tc>
          <w:tcPr>
            <w:tcW w:w="1843" w:type="dxa"/>
            <w:vMerge w:val="restart"/>
          </w:tcPr>
          <w:p w:rsidR="00D071B4" w:rsidRPr="00721CD3" w:rsidRDefault="00D071B4" w:rsidP="00C030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Методика формирования целевых индикаторов (показателей задач)</w:t>
            </w:r>
          </w:p>
        </w:tc>
      </w:tr>
      <w:tr w:rsidR="00D071B4" w:rsidRPr="00721CD3" w:rsidTr="00CD0542">
        <w:tc>
          <w:tcPr>
            <w:tcW w:w="1277" w:type="dxa"/>
            <w:vMerge/>
          </w:tcPr>
          <w:p w:rsidR="00D071B4" w:rsidRPr="00721CD3" w:rsidRDefault="00D071B4" w:rsidP="00C0303C">
            <w:pPr>
              <w:spacing w:after="1" w:line="0" w:lineRule="atLeast"/>
            </w:pPr>
          </w:p>
        </w:tc>
        <w:tc>
          <w:tcPr>
            <w:tcW w:w="1984" w:type="dxa"/>
            <w:vMerge/>
          </w:tcPr>
          <w:p w:rsidR="00D071B4" w:rsidRPr="00721CD3" w:rsidRDefault="00D071B4" w:rsidP="00C0303C">
            <w:pPr>
              <w:spacing w:after="1" w:line="0" w:lineRule="atLeast"/>
            </w:pPr>
          </w:p>
        </w:tc>
        <w:tc>
          <w:tcPr>
            <w:tcW w:w="2268" w:type="dxa"/>
            <w:vMerge/>
          </w:tcPr>
          <w:p w:rsidR="00D071B4" w:rsidRPr="00721CD3" w:rsidRDefault="00D071B4" w:rsidP="00C0303C">
            <w:pPr>
              <w:spacing w:after="1" w:line="0" w:lineRule="atLeast"/>
            </w:pPr>
          </w:p>
        </w:tc>
        <w:tc>
          <w:tcPr>
            <w:tcW w:w="567" w:type="dxa"/>
            <w:vMerge/>
          </w:tcPr>
          <w:p w:rsidR="00D071B4" w:rsidRPr="00721CD3" w:rsidRDefault="00D071B4" w:rsidP="00C0303C">
            <w:pPr>
              <w:spacing w:after="1" w:line="0" w:lineRule="atLeast"/>
            </w:pPr>
          </w:p>
        </w:tc>
        <w:tc>
          <w:tcPr>
            <w:tcW w:w="1985" w:type="dxa"/>
            <w:gridSpan w:val="2"/>
          </w:tcPr>
          <w:p w:rsidR="00D071B4" w:rsidRPr="00721CD3" w:rsidRDefault="00D071B4" w:rsidP="00C030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2 года, предшествующие реализации муниципальной программы</w:t>
            </w:r>
          </w:p>
        </w:tc>
        <w:tc>
          <w:tcPr>
            <w:tcW w:w="5528" w:type="dxa"/>
            <w:gridSpan w:val="8"/>
          </w:tcPr>
          <w:p w:rsidR="00D071B4" w:rsidRPr="00721CD3" w:rsidRDefault="00D071B4" w:rsidP="006B0822">
            <w:pPr>
              <w:spacing w:after="1" w:line="0" w:lineRule="atLeast"/>
              <w:jc w:val="center"/>
            </w:pPr>
            <w:r w:rsidRPr="00721CD3">
              <w:t>годы реализации муниципальной программы</w:t>
            </w:r>
          </w:p>
        </w:tc>
        <w:tc>
          <w:tcPr>
            <w:tcW w:w="1843" w:type="dxa"/>
            <w:vMerge/>
          </w:tcPr>
          <w:p w:rsidR="00D071B4" w:rsidRPr="00721CD3" w:rsidRDefault="00D071B4" w:rsidP="00C0303C">
            <w:pPr>
              <w:spacing w:after="1" w:line="0" w:lineRule="atLeast"/>
            </w:pPr>
          </w:p>
        </w:tc>
      </w:tr>
      <w:tr w:rsidR="00721CD3" w:rsidRPr="00721CD3" w:rsidTr="00993CEC">
        <w:tc>
          <w:tcPr>
            <w:tcW w:w="1277" w:type="dxa"/>
            <w:vMerge/>
          </w:tcPr>
          <w:p w:rsidR="00721CD3" w:rsidRPr="00721CD3" w:rsidRDefault="00721CD3" w:rsidP="00C0303C">
            <w:pPr>
              <w:spacing w:after="1" w:line="0" w:lineRule="atLeast"/>
            </w:pPr>
          </w:p>
        </w:tc>
        <w:tc>
          <w:tcPr>
            <w:tcW w:w="1984" w:type="dxa"/>
            <w:vMerge/>
          </w:tcPr>
          <w:p w:rsidR="00721CD3" w:rsidRPr="00721CD3" w:rsidRDefault="00721CD3" w:rsidP="00C0303C">
            <w:pPr>
              <w:spacing w:after="1" w:line="0" w:lineRule="atLeast"/>
            </w:pPr>
          </w:p>
        </w:tc>
        <w:tc>
          <w:tcPr>
            <w:tcW w:w="2268" w:type="dxa"/>
            <w:vMerge/>
          </w:tcPr>
          <w:p w:rsidR="00721CD3" w:rsidRPr="00721CD3" w:rsidRDefault="00721CD3" w:rsidP="00C0303C">
            <w:pPr>
              <w:spacing w:after="1" w:line="0" w:lineRule="atLeast"/>
            </w:pPr>
          </w:p>
        </w:tc>
        <w:tc>
          <w:tcPr>
            <w:tcW w:w="567" w:type="dxa"/>
            <w:vMerge/>
          </w:tcPr>
          <w:p w:rsidR="00721CD3" w:rsidRPr="00721CD3" w:rsidRDefault="00721CD3" w:rsidP="00C0303C">
            <w:pPr>
              <w:spacing w:after="1" w:line="0" w:lineRule="atLeast"/>
            </w:pPr>
          </w:p>
        </w:tc>
        <w:tc>
          <w:tcPr>
            <w:tcW w:w="993" w:type="dxa"/>
          </w:tcPr>
          <w:p w:rsidR="00721CD3" w:rsidRPr="00721CD3" w:rsidRDefault="00721CD3" w:rsidP="00C030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2016 год (факт)</w:t>
            </w:r>
          </w:p>
        </w:tc>
        <w:tc>
          <w:tcPr>
            <w:tcW w:w="992" w:type="dxa"/>
          </w:tcPr>
          <w:p w:rsidR="00721CD3" w:rsidRPr="00721CD3" w:rsidRDefault="00721CD3" w:rsidP="00C030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2017 год (факт)</w:t>
            </w:r>
          </w:p>
        </w:tc>
        <w:tc>
          <w:tcPr>
            <w:tcW w:w="709" w:type="dxa"/>
          </w:tcPr>
          <w:p w:rsidR="00721CD3" w:rsidRPr="00721CD3" w:rsidRDefault="00721CD3" w:rsidP="00C030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2018 год</w:t>
            </w:r>
          </w:p>
        </w:tc>
        <w:tc>
          <w:tcPr>
            <w:tcW w:w="708" w:type="dxa"/>
          </w:tcPr>
          <w:p w:rsidR="00721CD3" w:rsidRPr="00721CD3" w:rsidRDefault="00721CD3" w:rsidP="00C030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2019 год</w:t>
            </w:r>
          </w:p>
        </w:tc>
        <w:tc>
          <w:tcPr>
            <w:tcW w:w="709" w:type="dxa"/>
          </w:tcPr>
          <w:p w:rsidR="00721CD3" w:rsidRPr="00721CD3" w:rsidRDefault="00721CD3" w:rsidP="00C030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2020 год</w:t>
            </w:r>
          </w:p>
        </w:tc>
        <w:tc>
          <w:tcPr>
            <w:tcW w:w="709" w:type="dxa"/>
          </w:tcPr>
          <w:p w:rsidR="00721CD3" w:rsidRPr="00721CD3" w:rsidRDefault="00721CD3" w:rsidP="00C030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709" w:type="dxa"/>
          </w:tcPr>
          <w:p w:rsidR="00721CD3" w:rsidRPr="00721CD3" w:rsidRDefault="00721CD3" w:rsidP="00C030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708" w:type="dxa"/>
          </w:tcPr>
          <w:p w:rsidR="00721CD3" w:rsidRPr="00721CD3" w:rsidRDefault="00721CD3" w:rsidP="00C030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567" w:type="dxa"/>
          </w:tcPr>
          <w:p w:rsidR="00721CD3" w:rsidRPr="00721CD3" w:rsidRDefault="00721CD3" w:rsidP="00C030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709" w:type="dxa"/>
          </w:tcPr>
          <w:p w:rsidR="00721CD3" w:rsidRPr="006B0822" w:rsidRDefault="006B0822" w:rsidP="00C0303C">
            <w:pPr>
              <w:spacing w:after="1" w:line="0" w:lineRule="atLeast"/>
              <w:rPr>
                <w:sz w:val="22"/>
                <w:szCs w:val="22"/>
              </w:rPr>
            </w:pPr>
            <w:r w:rsidRPr="006B0822">
              <w:rPr>
                <w:sz w:val="22"/>
                <w:szCs w:val="22"/>
              </w:rPr>
              <w:t>2025 год</w:t>
            </w:r>
          </w:p>
        </w:tc>
        <w:tc>
          <w:tcPr>
            <w:tcW w:w="1843" w:type="dxa"/>
            <w:vMerge/>
          </w:tcPr>
          <w:p w:rsidR="00721CD3" w:rsidRPr="00721CD3" w:rsidRDefault="00721CD3" w:rsidP="00C0303C">
            <w:pPr>
              <w:spacing w:after="1" w:line="0" w:lineRule="atLeast"/>
            </w:pPr>
          </w:p>
        </w:tc>
      </w:tr>
      <w:tr w:rsidR="00721CD3" w:rsidRPr="00721CD3" w:rsidTr="00993CEC">
        <w:tc>
          <w:tcPr>
            <w:tcW w:w="1277" w:type="dxa"/>
          </w:tcPr>
          <w:p w:rsidR="00721CD3" w:rsidRPr="00721CD3" w:rsidRDefault="00721CD3" w:rsidP="00C030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:rsidR="00721CD3" w:rsidRPr="00721CD3" w:rsidRDefault="00721CD3" w:rsidP="00C030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721CD3" w:rsidRPr="00721CD3" w:rsidRDefault="00721CD3" w:rsidP="00C030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721CD3" w:rsidRPr="00721CD3" w:rsidRDefault="00721CD3" w:rsidP="00C030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</w:tcPr>
          <w:p w:rsidR="00721CD3" w:rsidRPr="00721CD3" w:rsidRDefault="00721CD3" w:rsidP="00C030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721CD3" w:rsidRPr="00721CD3" w:rsidRDefault="00721CD3" w:rsidP="00C030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</w:tcPr>
          <w:p w:rsidR="00721CD3" w:rsidRPr="00721CD3" w:rsidRDefault="00721CD3" w:rsidP="00C030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8" w:type="dxa"/>
          </w:tcPr>
          <w:p w:rsidR="00721CD3" w:rsidRPr="00721CD3" w:rsidRDefault="00721CD3" w:rsidP="00C030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</w:tcPr>
          <w:p w:rsidR="00721CD3" w:rsidRPr="00721CD3" w:rsidRDefault="00721CD3" w:rsidP="00C030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</w:tcPr>
          <w:p w:rsidR="00721CD3" w:rsidRPr="00721CD3" w:rsidRDefault="00721CD3" w:rsidP="00C030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</w:tcPr>
          <w:p w:rsidR="00721CD3" w:rsidRPr="00721CD3" w:rsidRDefault="00721CD3" w:rsidP="00C030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8" w:type="dxa"/>
          </w:tcPr>
          <w:p w:rsidR="00721CD3" w:rsidRPr="00721CD3" w:rsidRDefault="00721CD3" w:rsidP="00C030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</w:tcPr>
          <w:p w:rsidR="00721CD3" w:rsidRPr="00721CD3" w:rsidRDefault="00721CD3" w:rsidP="00C030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09" w:type="dxa"/>
          </w:tcPr>
          <w:p w:rsidR="00721CD3" w:rsidRPr="00721CD3" w:rsidRDefault="006B0822" w:rsidP="00C030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43" w:type="dxa"/>
          </w:tcPr>
          <w:p w:rsidR="00721CD3" w:rsidRPr="00721CD3" w:rsidRDefault="006B0822" w:rsidP="00C030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C62196" w:rsidRPr="00721CD3" w:rsidTr="005C7EE1">
        <w:tc>
          <w:tcPr>
            <w:tcW w:w="1277" w:type="dxa"/>
          </w:tcPr>
          <w:p w:rsidR="00C62196" w:rsidRPr="00721CD3" w:rsidRDefault="00C62196" w:rsidP="00C030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4175" w:type="dxa"/>
            <w:gridSpan w:val="14"/>
          </w:tcPr>
          <w:p w:rsidR="00C62196" w:rsidRPr="00721CD3" w:rsidRDefault="00C62196" w:rsidP="00C0303C">
            <w:pPr>
              <w:pStyle w:val="ConsPlusNormal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Цель: Создание функциональной и пространственно сбалансированной городской среды на основе улучшения качества окружающей среды и благоустройства городских территорий</w:t>
            </w:r>
          </w:p>
        </w:tc>
      </w:tr>
      <w:tr w:rsidR="00721CD3" w:rsidRPr="00721CD3" w:rsidTr="00993CEC">
        <w:tc>
          <w:tcPr>
            <w:tcW w:w="1277" w:type="dxa"/>
          </w:tcPr>
          <w:p w:rsidR="00721CD3" w:rsidRPr="00721CD3" w:rsidRDefault="00721CD3" w:rsidP="00C030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1984" w:type="dxa"/>
          </w:tcPr>
          <w:p w:rsidR="00721CD3" w:rsidRPr="00721CD3" w:rsidRDefault="00721CD3" w:rsidP="00C0303C">
            <w:pPr>
              <w:pStyle w:val="ConsPlusNormal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Целевой индикатор: Удовлетворенность населения уровнем благоустроенности территории города Липецка</w:t>
            </w:r>
          </w:p>
        </w:tc>
        <w:tc>
          <w:tcPr>
            <w:tcW w:w="2268" w:type="dxa"/>
          </w:tcPr>
          <w:p w:rsidR="00721CD3" w:rsidRPr="00721CD3" w:rsidRDefault="00721CD3" w:rsidP="00C0303C">
            <w:pPr>
              <w:pStyle w:val="ConsPlusNormal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департамент градостроительства и архитектуры администрации города Липецка,</w:t>
            </w:r>
          </w:p>
          <w:p w:rsidR="00721CD3" w:rsidRPr="00721CD3" w:rsidRDefault="00721CD3" w:rsidP="00C0303C">
            <w:pPr>
              <w:pStyle w:val="ConsPlusNormal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департамент дорожного хозяйства и благоустройства администрации города Липецка,</w:t>
            </w:r>
          </w:p>
          <w:p w:rsidR="00721CD3" w:rsidRPr="00721CD3" w:rsidRDefault="00721CD3" w:rsidP="00C0303C">
            <w:pPr>
              <w:pStyle w:val="ConsPlusNormal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 xml:space="preserve">департамент жилищно-коммунального хозяйства </w:t>
            </w:r>
            <w:r w:rsidRPr="00721CD3">
              <w:rPr>
                <w:rFonts w:ascii="Times New Roman" w:hAnsi="Times New Roman" w:cs="Times New Roman"/>
              </w:rPr>
              <w:lastRenderedPageBreak/>
              <w:t>администрации города Липецка,</w:t>
            </w:r>
          </w:p>
          <w:p w:rsidR="00721CD3" w:rsidRPr="00721CD3" w:rsidRDefault="00721CD3" w:rsidP="00C0303C">
            <w:pPr>
              <w:pStyle w:val="ConsPlusNormal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департамент культуры и туризма администрации города Липецка</w:t>
            </w:r>
          </w:p>
        </w:tc>
        <w:tc>
          <w:tcPr>
            <w:tcW w:w="567" w:type="dxa"/>
          </w:tcPr>
          <w:p w:rsidR="00721CD3" w:rsidRPr="00721CD3" w:rsidRDefault="00721CD3" w:rsidP="00C0303C">
            <w:pPr>
              <w:pStyle w:val="ConsPlusNormal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lastRenderedPageBreak/>
              <w:t>%</w:t>
            </w:r>
          </w:p>
        </w:tc>
        <w:tc>
          <w:tcPr>
            <w:tcW w:w="993" w:type="dxa"/>
          </w:tcPr>
          <w:p w:rsidR="00721CD3" w:rsidRPr="00721CD3" w:rsidRDefault="00721CD3" w:rsidP="00C030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992" w:type="dxa"/>
          </w:tcPr>
          <w:p w:rsidR="00721CD3" w:rsidRPr="00721CD3" w:rsidRDefault="00721CD3" w:rsidP="00C030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709" w:type="dxa"/>
          </w:tcPr>
          <w:p w:rsidR="00721CD3" w:rsidRPr="00721CD3" w:rsidRDefault="00721CD3" w:rsidP="00C030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708" w:type="dxa"/>
          </w:tcPr>
          <w:p w:rsidR="00721CD3" w:rsidRPr="00721CD3" w:rsidRDefault="00721CD3" w:rsidP="00C030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709" w:type="dxa"/>
          </w:tcPr>
          <w:p w:rsidR="00721CD3" w:rsidRPr="00721CD3" w:rsidRDefault="00721CD3" w:rsidP="00C030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709" w:type="dxa"/>
          </w:tcPr>
          <w:p w:rsidR="00721CD3" w:rsidRPr="00721CD3" w:rsidRDefault="00721CD3" w:rsidP="00C030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709" w:type="dxa"/>
          </w:tcPr>
          <w:p w:rsidR="00721CD3" w:rsidRPr="00721CD3" w:rsidRDefault="00721CD3" w:rsidP="00C030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708" w:type="dxa"/>
          </w:tcPr>
          <w:p w:rsidR="00721CD3" w:rsidRPr="00721CD3" w:rsidRDefault="00721CD3" w:rsidP="00C030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567" w:type="dxa"/>
          </w:tcPr>
          <w:p w:rsidR="00721CD3" w:rsidRPr="00721CD3" w:rsidRDefault="00721CD3" w:rsidP="00C030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709" w:type="dxa"/>
          </w:tcPr>
          <w:p w:rsidR="00721CD3" w:rsidRPr="00721CD3" w:rsidRDefault="008E60C6" w:rsidP="008E60C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843" w:type="dxa"/>
          </w:tcPr>
          <w:p w:rsidR="00721CD3" w:rsidRPr="00721CD3" w:rsidRDefault="00721CD3" w:rsidP="00C0303C">
            <w:pPr>
              <w:pStyle w:val="ConsPlusNormal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социологическое исследование</w:t>
            </w:r>
          </w:p>
        </w:tc>
      </w:tr>
      <w:tr w:rsidR="00B76108" w:rsidRPr="00721CD3" w:rsidTr="001F65B0">
        <w:tc>
          <w:tcPr>
            <w:tcW w:w="1277" w:type="dxa"/>
          </w:tcPr>
          <w:p w:rsidR="00B76108" w:rsidRPr="00721CD3" w:rsidRDefault="00B76108" w:rsidP="00C030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4175" w:type="dxa"/>
            <w:gridSpan w:val="14"/>
          </w:tcPr>
          <w:p w:rsidR="00B76108" w:rsidRPr="00721CD3" w:rsidRDefault="00B76108" w:rsidP="00B7610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Задача: Обеспечение комплексного подхода к благоустройству городской территории</w:t>
            </w:r>
          </w:p>
        </w:tc>
      </w:tr>
      <w:tr w:rsidR="00721CD3" w:rsidRPr="00721CD3" w:rsidTr="00993CEC">
        <w:tc>
          <w:tcPr>
            <w:tcW w:w="1277" w:type="dxa"/>
          </w:tcPr>
          <w:p w:rsidR="00721CD3" w:rsidRPr="00721CD3" w:rsidRDefault="00721CD3" w:rsidP="00C030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1984" w:type="dxa"/>
          </w:tcPr>
          <w:p w:rsidR="00721CD3" w:rsidRPr="00721CD3" w:rsidRDefault="00721CD3" w:rsidP="00C0303C">
            <w:pPr>
              <w:pStyle w:val="ConsPlusNormal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Показатель 1 задачи:</w:t>
            </w:r>
          </w:p>
          <w:p w:rsidR="00721CD3" w:rsidRPr="00721CD3" w:rsidRDefault="00721CD3" w:rsidP="00C0303C">
            <w:pPr>
              <w:pStyle w:val="ConsPlusNormal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доля благоустроенных территорий общего пользования в общем количестве территорий, благоустройство которых запланировано на текущий год</w:t>
            </w:r>
          </w:p>
        </w:tc>
        <w:tc>
          <w:tcPr>
            <w:tcW w:w="2268" w:type="dxa"/>
          </w:tcPr>
          <w:p w:rsidR="00721CD3" w:rsidRPr="00721CD3" w:rsidRDefault="00721CD3" w:rsidP="00C0303C">
            <w:pPr>
              <w:pStyle w:val="ConsPlusNormal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департамент градостроительства и архитектуры администрации города Липецка,</w:t>
            </w:r>
          </w:p>
          <w:p w:rsidR="00721CD3" w:rsidRPr="00721CD3" w:rsidRDefault="00721CD3" w:rsidP="00C0303C">
            <w:pPr>
              <w:pStyle w:val="ConsPlusNormal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департамент дорожного хозяйства и благоустройства администрации города Липецка,</w:t>
            </w:r>
          </w:p>
          <w:p w:rsidR="00721CD3" w:rsidRPr="00721CD3" w:rsidRDefault="00721CD3" w:rsidP="00C0303C">
            <w:pPr>
              <w:pStyle w:val="ConsPlusNormal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департамент культуры и туризма администрации города Липецка</w:t>
            </w:r>
          </w:p>
        </w:tc>
        <w:tc>
          <w:tcPr>
            <w:tcW w:w="567" w:type="dxa"/>
          </w:tcPr>
          <w:p w:rsidR="00721CD3" w:rsidRPr="00721CD3" w:rsidRDefault="00721CD3" w:rsidP="00C0303C">
            <w:pPr>
              <w:pStyle w:val="ConsPlusNormal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3" w:type="dxa"/>
          </w:tcPr>
          <w:p w:rsidR="00721CD3" w:rsidRPr="00721CD3" w:rsidRDefault="00721CD3" w:rsidP="00C030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721CD3" w:rsidRPr="00721CD3" w:rsidRDefault="00721CD3" w:rsidP="00C030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721CD3" w:rsidRPr="00721CD3" w:rsidRDefault="00721CD3" w:rsidP="00C030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</w:tcPr>
          <w:p w:rsidR="00721CD3" w:rsidRPr="00721CD3" w:rsidRDefault="00721CD3" w:rsidP="00C030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721CD3" w:rsidRPr="00721CD3" w:rsidRDefault="00721CD3" w:rsidP="00C030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721CD3" w:rsidRPr="00721CD3" w:rsidRDefault="00721CD3" w:rsidP="00C030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721CD3" w:rsidRPr="00721CD3" w:rsidRDefault="00721CD3" w:rsidP="00C030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</w:tcPr>
          <w:p w:rsidR="00721CD3" w:rsidRPr="00721CD3" w:rsidRDefault="00721CD3" w:rsidP="00C030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:rsidR="00721CD3" w:rsidRPr="00721CD3" w:rsidRDefault="0059394C" w:rsidP="00C030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721CD3" w:rsidRPr="00721CD3" w:rsidRDefault="0059394C" w:rsidP="008E60C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3" w:type="dxa"/>
          </w:tcPr>
          <w:p w:rsidR="00721CD3" w:rsidRPr="00721CD3" w:rsidRDefault="00721CD3" w:rsidP="00C0303C">
            <w:pPr>
              <w:pStyle w:val="ConsPlusNormal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С = Cb / Ср x 100, где:</w:t>
            </w:r>
          </w:p>
          <w:p w:rsidR="00721CD3" w:rsidRPr="00721CD3" w:rsidRDefault="00721CD3" w:rsidP="00C0303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721CD3" w:rsidRPr="00721CD3" w:rsidRDefault="00721CD3" w:rsidP="00C0303C">
            <w:pPr>
              <w:pStyle w:val="ConsPlusNormal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С - доля благоустроенных территорий общего пользования в общем количестве территорий, благоустройство которых запланировано на текущий год;</w:t>
            </w:r>
          </w:p>
          <w:p w:rsidR="00721CD3" w:rsidRPr="00721CD3" w:rsidRDefault="00721CD3" w:rsidP="00C0303C">
            <w:pPr>
              <w:pStyle w:val="ConsPlusNormal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Cb - количество фактически благоустроенных территорий общего пользования;</w:t>
            </w:r>
          </w:p>
          <w:p w:rsidR="00721CD3" w:rsidRPr="00721CD3" w:rsidRDefault="00721CD3" w:rsidP="00C0303C">
            <w:pPr>
              <w:pStyle w:val="ConsPlusNormal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 xml:space="preserve">Ср - количество территорий общего пользования, благоустройство которых запланировано на </w:t>
            </w:r>
            <w:r w:rsidRPr="00721CD3">
              <w:rPr>
                <w:rFonts w:ascii="Times New Roman" w:hAnsi="Times New Roman" w:cs="Times New Roman"/>
              </w:rPr>
              <w:lastRenderedPageBreak/>
              <w:t>текущий год</w:t>
            </w:r>
          </w:p>
        </w:tc>
      </w:tr>
      <w:tr w:rsidR="00721CD3" w:rsidRPr="00721CD3" w:rsidTr="00993CEC">
        <w:tc>
          <w:tcPr>
            <w:tcW w:w="1277" w:type="dxa"/>
          </w:tcPr>
          <w:p w:rsidR="00721CD3" w:rsidRPr="00721CD3" w:rsidRDefault="00721CD3" w:rsidP="00C030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lastRenderedPageBreak/>
              <w:t>2.2.</w:t>
            </w:r>
          </w:p>
        </w:tc>
        <w:tc>
          <w:tcPr>
            <w:tcW w:w="1984" w:type="dxa"/>
          </w:tcPr>
          <w:p w:rsidR="00721CD3" w:rsidRPr="00721CD3" w:rsidRDefault="00721CD3" w:rsidP="00C0303C">
            <w:pPr>
              <w:pStyle w:val="ConsPlusNormal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Показатель 2 задачи:</w:t>
            </w:r>
          </w:p>
          <w:p w:rsidR="00721CD3" w:rsidRPr="00721CD3" w:rsidRDefault="00721CD3" w:rsidP="00C0303C">
            <w:pPr>
              <w:pStyle w:val="ConsPlusNormal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доля благоустроенных дворовых территорий многоквартирных домов в общем количестве дворовых территорий, благоустройство которых запланировано на текущий год</w:t>
            </w:r>
          </w:p>
        </w:tc>
        <w:tc>
          <w:tcPr>
            <w:tcW w:w="2268" w:type="dxa"/>
          </w:tcPr>
          <w:p w:rsidR="00721CD3" w:rsidRPr="00721CD3" w:rsidRDefault="00721CD3" w:rsidP="00C0303C">
            <w:pPr>
              <w:pStyle w:val="ConsPlusNormal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567" w:type="dxa"/>
          </w:tcPr>
          <w:p w:rsidR="00721CD3" w:rsidRPr="00721CD3" w:rsidRDefault="00721CD3" w:rsidP="00C0303C">
            <w:pPr>
              <w:pStyle w:val="ConsPlusNormal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3" w:type="dxa"/>
          </w:tcPr>
          <w:p w:rsidR="00721CD3" w:rsidRPr="00721CD3" w:rsidRDefault="00721CD3" w:rsidP="00C030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721CD3" w:rsidRPr="00721CD3" w:rsidRDefault="00721CD3" w:rsidP="00C030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721CD3" w:rsidRPr="00721CD3" w:rsidRDefault="00721CD3" w:rsidP="00C030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</w:tcPr>
          <w:p w:rsidR="00721CD3" w:rsidRPr="00721CD3" w:rsidRDefault="00721CD3" w:rsidP="00C030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721CD3" w:rsidRPr="00721CD3" w:rsidRDefault="00721CD3" w:rsidP="00C030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721CD3" w:rsidRPr="00721CD3" w:rsidRDefault="00721CD3" w:rsidP="00C030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721CD3" w:rsidRPr="00721CD3" w:rsidRDefault="0059394C" w:rsidP="00C030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</w:tcPr>
          <w:p w:rsidR="00721CD3" w:rsidRPr="00721CD3" w:rsidRDefault="0059394C" w:rsidP="00C030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21CD3" w:rsidRPr="00721CD3" w:rsidRDefault="00721CD3" w:rsidP="00C030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721CD3" w:rsidRPr="00721CD3" w:rsidRDefault="008E60C6" w:rsidP="008E60C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</w:tcPr>
          <w:p w:rsidR="00721CD3" w:rsidRPr="00721CD3" w:rsidRDefault="00721CD3" w:rsidP="00C0303C">
            <w:pPr>
              <w:pStyle w:val="ConsPlusNormal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С = Cb / Ср x 100, где:</w:t>
            </w:r>
          </w:p>
          <w:p w:rsidR="00721CD3" w:rsidRPr="00721CD3" w:rsidRDefault="00721CD3" w:rsidP="00C0303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721CD3" w:rsidRPr="00721CD3" w:rsidRDefault="00721CD3" w:rsidP="00C0303C">
            <w:pPr>
              <w:pStyle w:val="ConsPlusNormal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С - доля благоустроенных дворовых территорий многоквартирных домов в общем количестве дворовых территорий, благоустройство которых запланировано на текущий год;</w:t>
            </w:r>
          </w:p>
          <w:p w:rsidR="00721CD3" w:rsidRPr="00721CD3" w:rsidRDefault="00721CD3" w:rsidP="00C0303C">
            <w:pPr>
              <w:pStyle w:val="ConsPlusNormal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Cb - количество фактически благоустроенных территорий;</w:t>
            </w:r>
          </w:p>
          <w:p w:rsidR="00721CD3" w:rsidRPr="00721CD3" w:rsidRDefault="00721CD3" w:rsidP="00C0303C">
            <w:pPr>
              <w:pStyle w:val="ConsPlusNormal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Ср - количество дворовых территорий, благоустройство которых запланировано на текущий год</w:t>
            </w:r>
          </w:p>
        </w:tc>
      </w:tr>
      <w:tr w:rsidR="00721CD3" w:rsidRPr="00721CD3" w:rsidTr="00993CEC">
        <w:tc>
          <w:tcPr>
            <w:tcW w:w="1277" w:type="dxa"/>
          </w:tcPr>
          <w:p w:rsidR="00721CD3" w:rsidRPr="00721CD3" w:rsidRDefault="00721CD3" w:rsidP="00C030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1984" w:type="dxa"/>
          </w:tcPr>
          <w:p w:rsidR="00721CD3" w:rsidRPr="00721CD3" w:rsidRDefault="00721CD3" w:rsidP="00C0303C">
            <w:pPr>
              <w:pStyle w:val="ConsPlusNormal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 xml:space="preserve">Показатель 3 задачи: доля благоустроенных общественных территорий от общего количества общественных </w:t>
            </w:r>
            <w:r w:rsidRPr="00721CD3">
              <w:rPr>
                <w:rFonts w:ascii="Times New Roman" w:hAnsi="Times New Roman" w:cs="Times New Roman"/>
              </w:rPr>
              <w:lastRenderedPageBreak/>
              <w:t>территорий, нуждающихся в благоустройстве и включенных в муниципальную программу формирования современной городской среды</w:t>
            </w:r>
          </w:p>
        </w:tc>
        <w:tc>
          <w:tcPr>
            <w:tcW w:w="2268" w:type="dxa"/>
          </w:tcPr>
          <w:p w:rsidR="00721CD3" w:rsidRPr="00721CD3" w:rsidRDefault="00721CD3" w:rsidP="00C0303C">
            <w:pPr>
              <w:pStyle w:val="ConsPlusNormal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lastRenderedPageBreak/>
              <w:t xml:space="preserve">департамент градостроительства и архитектуры администрации города Липецка, департамент дорожного хозяйства и благоустройства </w:t>
            </w:r>
            <w:r w:rsidRPr="00721CD3">
              <w:rPr>
                <w:rFonts w:ascii="Times New Roman" w:hAnsi="Times New Roman" w:cs="Times New Roman"/>
              </w:rPr>
              <w:lastRenderedPageBreak/>
              <w:t>администрации города Липецка, департамент культуры и туризма администрации города Липецка</w:t>
            </w:r>
          </w:p>
        </w:tc>
        <w:tc>
          <w:tcPr>
            <w:tcW w:w="567" w:type="dxa"/>
          </w:tcPr>
          <w:p w:rsidR="00721CD3" w:rsidRPr="00721CD3" w:rsidRDefault="00721CD3" w:rsidP="00C0303C">
            <w:pPr>
              <w:pStyle w:val="ConsPlusNormal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lastRenderedPageBreak/>
              <w:t>%</w:t>
            </w:r>
          </w:p>
        </w:tc>
        <w:tc>
          <w:tcPr>
            <w:tcW w:w="993" w:type="dxa"/>
          </w:tcPr>
          <w:p w:rsidR="00721CD3" w:rsidRPr="00721CD3" w:rsidRDefault="00721CD3" w:rsidP="00C030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721CD3" w:rsidRPr="00721CD3" w:rsidRDefault="00721CD3" w:rsidP="00C030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709" w:type="dxa"/>
          </w:tcPr>
          <w:p w:rsidR="00721CD3" w:rsidRPr="00721CD3" w:rsidRDefault="00721CD3" w:rsidP="00C030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5,3</w:t>
            </w:r>
          </w:p>
        </w:tc>
        <w:tc>
          <w:tcPr>
            <w:tcW w:w="708" w:type="dxa"/>
          </w:tcPr>
          <w:p w:rsidR="00721CD3" w:rsidRPr="00721CD3" w:rsidRDefault="00721CD3" w:rsidP="00C030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20,2</w:t>
            </w:r>
          </w:p>
        </w:tc>
        <w:tc>
          <w:tcPr>
            <w:tcW w:w="709" w:type="dxa"/>
          </w:tcPr>
          <w:p w:rsidR="00721CD3" w:rsidRPr="00721CD3" w:rsidRDefault="00721CD3" w:rsidP="00C030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39,3</w:t>
            </w:r>
          </w:p>
        </w:tc>
        <w:tc>
          <w:tcPr>
            <w:tcW w:w="709" w:type="dxa"/>
          </w:tcPr>
          <w:p w:rsidR="00721CD3" w:rsidRPr="00721CD3" w:rsidRDefault="00721CD3" w:rsidP="00C030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81,6</w:t>
            </w:r>
          </w:p>
        </w:tc>
        <w:tc>
          <w:tcPr>
            <w:tcW w:w="709" w:type="dxa"/>
          </w:tcPr>
          <w:p w:rsidR="00721CD3" w:rsidRPr="00721CD3" w:rsidRDefault="00721CD3" w:rsidP="00C030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89,0</w:t>
            </w:r>
          </w:p>
        </w:tc>
        <w:tc>
          <w:tcPr>
            <w:tcW w:w="708" w:type="dxa"/>
          </w:tcPr>
          <w:p w:rsidR="00721CD3" w:rsidRPr="00D45CE1" w:rsidRDefault="00E6086D" w:rsidP="00C030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93,2</w:t>
            </w:r>
          </w:p>
        </w:tc>
        <w:tc>
          <w:tcPr>
            <w:tcW w:w="567" w:type="dxa"/>
          </w:tcPr>
          <w:p w:rsidR="00721CD3" w:rsidRPr="00D45CE1" w:rsidRDefault="00721CD3" w:rsidP="00C030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5CE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721CD3" w:rsidRPr="00721CD3" w:rsidRDefault="00D45CE1" w:rsidP="005F61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3" w:type="dxa"/>
          </w:tcPr>
          <w:p w:rsidR="00721CD3" w:rsidRPr="00721CD3" w:rsidRDefault="00721CD3" w:rsidP="00C0303C">
            <w:pPr>
              <w:pStyle w:val="ConsPlusNormal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С = Cb / Ср x 100, где:</w:t>
            </w:r>
          </w:p>
          <w:p w:rsidR="00721CD3" w:rsidRPr="00721CD3" w:rsidRDefault="00721CD3" w:rsidP="00C0303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721CD3" w:rsidRPr="00721CD3" w:rsidRDefault="00721CD3" w:rsidP="00C0303C">
            <w:pPr>
              <w:pStyle w:val="ConsPlusNormal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 xml:space="preserve">С - доля благоустроенных общественных территорий от </w:t>
            </w:r>
            <w:r w:rsidRPr="00721CD3">
              <w:rPr>
                <w:rFonts w:ascii="Times New Roman" w:hAnsi="Times New Roman" w:cs="Times New Roman"/>
              </w:rPr>
              <w:lastRenderedPageBreak/>
              <w:t>общего количества общественных территорий, нуждающихся в благоустройстве и включенных в муниципальную программу формирования современной городской среды;</w:t>
            </w:r>
          </w:p>
          <w:p w:rsidR="00721CD3" w:rsidRPr="00721CD3" w:rsidRDefault="00721CD3" w:rsidP="00C0303C">
            <w:pPr>
              <w:pStyle w:val="ConsPlusNormal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Cb - количество площадей благоустроенных общественных территорий;</w:t>
            </w:r>
          </w:p>
          <w:p w:rsidR="00721CD3" w:rsidRPr="00721CD3" w:rsidRDefault="00721CD3" w:rsidP="00C0303C">
            <w:pPr>
              <w:pStyle w:val="ConsPlusNormal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Ср - общее количество площадей общественных территорий, нуждающихся в благоустройстве и включенных в программу</w:t>
            </w:r>
          </w:p>
        </w:tc>
      </w:tr>
      <w:tr w:rsidR="00721CD3" w:rsidRPr="00721CD3" w:rsidTr="00993CEC">
        <w:tc>
          <w:tcPr>
            <w:tcW w:w="1277" w:type="dxa"/>
          </w:tcPr>
          <w:p w:rsidR="00721CD3" w:rsidRPr="00721CD3" w:rsidRDefault="00721CD3" w:rsidP="00C030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lastRenderedPageBreak/>
              <w:t>2.4.</w:t>
            </w:r>
          </w:p>
        </w:tc>
        <w:tc>
          <w:tcPr>
            <w:tcW w:w="1984" w:type="dxa"/>
          </w:tcPr>
          <w:p w:rsidR="00721CD3" w:rsidRPr="00721CD3" w:rsidRDefault="00721CD3" w:rsidP="00C0303C">
            <w:pPr>
              <w:pStyle w:val="ConsPlusNormal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 xml:space="preserve">Показатель 4 задачи: доля благоустроенных дворовых территорий многоквартирных домов от общего количества дворовых территорий, </w:t>
            </w:r>
            <w:r w:rsidRPr="00721CD3">
              <w:rPr>
                <w:rFonts w:ascii="Times New Roman" w:hAnsi="Times New Roman" w:cs="Times New Roman"/>
              </w:rPr>
              <w:lastRenderedPageBreak/>
              <w:t>нуждающихся в благоустройстве и включенных в муниципальную программу формирования современной городской среды</w:t>
            </w:r>
          </w:p>
        </w:tc>
        <w:tc>
          <w:tcPr>
            <w:tcW w:w="2268" w:type="dxa"/>
          </w:tcPr>
          <w:p w:rsidR="00721CD3" w:rsidRPr="00721CD3" w:rsidRDefault="00721CD3" w:rsidP="00C0303C">
            <w:pPr>
              <w:pStyle w:val="ConsPlusNormal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lastRenderedPageBreak/>
              <w:t>департамент жилищно-коммунального хозяйства администрации города Липецка</w:t>
            </w:r>
          </w:p>
        </w:tc>
        <w:tc>
          <w:tcPr>
            <w:tcW w:w="567" w:type="dxa"/>
          </w:tcPr>
          <w:p w:rsidR="00721CD3" w:rsidRPr="00721CD3" w:rsidRDefault="00721CD3" w:rsidP="00C0303C">
            <w:pPr>
              <w:pStyle w:val="ConsPlusNormal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3" w:type="dxa"/>
          </w:tcPr>
          <w:p w:rsidR="00721CD3" w:rsidRPr="00721CD3" w:rsidRDefault="00721CD3" w:rsidP="00C030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721CD3" w:rsidRPr="00721CD3" w:rsidRDefault="00721CD3" w:rsidP="00C030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709" w:type="dxa"/>
          </w:tcPr>
          <w:p w:rsidR="00721CD3" w:rsidRPr="00721CD3" w:rsidRDefault="00721CD3" w:rsidP="00C030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708" w:type="dxa"/>
          </w:tcPr>
          <w:p w:rsidR="00721CD3" w:rsidRPr="00721CD3" w:rsidRDefault="00721CD3" w:rsidP="00C030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709" w:type="dxa"/>
          </w:tcPr>
          <w:p w:rsidR="00721CD3" w:rsidRPr="00721CD3" w:rsidRDefault="00721CD3" w:rsidP="00C030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709" w:type="dxa"/>
          </w:tcPr>
          <w:p w:rsidR="00721CD3" w:rsidRPr="00721CD3" w:rsidRDefault="00721CD3" w:rsidP="00C030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10,6</w:t>
            </w:r>
          </w:p>
        </w:tc>
        <w:tc>
          <w:tcPr>
            <w:tcW w:w="709" w:type="dxa"/>
          </w:tcPr>
          <w:p w:rsidR="00721CD3" w:rsidRPr="00721CD3" w:rsidRDefault="00C954FA" w:rsidP="00C030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</w:tcPr>
          <w:p w:rsidR="00721CD3" w:rsidRPr="00721CD3" w:rsidRDefault="00C954FA" w:rsidP="00C030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21CD3" w:rsidRPr="00721CD3" w:rsidRDefault="00C954FA" w:rsidP="00C030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721CD3" w:rsidRPr="00721CD3" w:rsidRDefault="00C954FA" w:rsidP="00C954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</w:tcPr>
          <w:p w:rsidR="00721CD3" w:rsidRPr="00721CD3" w:rsidRDefault="00721CD3" w:rsidP="00C0303C">
            <w:pPr>
              <w:pStyle w:val="ConsPlusNormal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С = Cb / Ср x 100, где:</w:t>
            </w:r>
          </w:p>
          <w:p w:rsidR="00721CD3" w:rsidRPr="00721CD3" w:rsidRDefault="00721CD3" w:rsidP="00C0303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721CD3" w:rsidRPr="00721CD3" w:rsidRDefault="00721CD3" w:rsidP="00C0303C">
            <w:pPr>
              <w:pStyle w:val="ConsPlusNormal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 xml:space="preserve">С - доля благоустроенных дворовых территорий многоквартирных домов от общего количества </w:t>
            </w:r>
            <w:r w:rsidRPr="00721CD3">
              <w:rPr>
                <w:rFonts w:ascii="Times New Roman" w:hAnsi="Times New Roman" w:cs="Times New Roman"/>
              </w:rPr>
              <w:lastRenderedPageBreak/>
              <w:t>дворовых территорий, нуждающихся в благоустройстве и включенных в муниципальную программу формирования современной городской среды;</w:t>
            </w:r>
          </w:p>
          <w:p w:rsidR="00721CD3" w:rsidRPr="00721CD3" w:rsidRDefault="00721CD3" w:rsidP="00C0303C">
            <w:pPr>
              <w:pStyle w:val="ConsPlusNormal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Cb - количество благоустроенных дворовых территорий;</w:t>
            </w:r>
          </w:p>
          <w:p w:rsidR="00721CD3" w:rsidRPr="00721CD3" w:rsidRDefault="00721CD3" w:rsidP="00C0303C">
            <w:pPr>
              <w:pStyle w:val="ConsPlusNormal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Ср - общее количество дворовых территорий, нуждающихся в благоустройстве и включенных в программу</w:t>
            </w:r>
          </w:p>
        </w:tc>
      </w:tr>
      <w:tr w:rsidR="00721CD3" w:rsidRPr="00721CD3" w:rsidTr="00993CEC">
        <w:tc>
          <w:tcPr>
            <w:tcW w:w="1277" w:type="dxa"/>
          </w:tcPr>
          <w:p w:rsidR="00721CD3" w:rsidRPr="00721CD3" w:rsidRDefault="00721CD3" w:rsidP="00C030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lastRenderedPageBreak/>
              <w:t>2.5.</w:t>
            </w:r>
          </w:p>
        </w:tc>
        <w:tc>
          <w:tcPr>
            <w:tcW w:w="1984" w:type="dxa"/>
          </w:tcPr>
          <w:p w:rsidR="00721CD3" w:rsidRPr="00721CD3" w:rsidRDefault="00721CD3" w:rsidP="00C0303C">
            <w:pPr>
              <w:pStyle w:val="ConsPlusNormal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Показатель 5 задачи: доля реализованных проектов, отобранных на конкурсной основе, предложенных территориальным общественным самоуправлением</w:t>
            </w:r>
          </w:p>
        </w:tc>
        <w:tc>
          <w:tcPr>
            <w:tcW w:w="2268" w:type="dxa"/>
          </w:tcPr>
          <w:p w:rsidR="00721CD3" w:rsidRPr="00721CD3" w:rsidRDefault="00721CD3" w:rsidP="00C0303C">
            <w:pPr>
              <w:pStyle w:val="ConsPlusNormal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567" w:type="dxa"/>
          </w:tcPr>
          <w:p w:rsidR="00721CD3" w:rsidRPr="00721CD3" w:rsidRDefault="00721CD3" w:rsidP="00C0303C">
            <w:pPr>
              <w:pStyle w:val="ConsPlusNormal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3" w:type="dxa"/>
          </w:tcPr>
          <w:p w:rsidR="00721CD3" w:rsidRPr="00721CD3" w:rsidRDefault="00721CD3" w:rsidP="00C030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721CD3" w:rsidRPr="00721CD3" w:rsidRDefault="00721CD3" w:rsidP="00C030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721CD3" w:rsidRPr="00721CD3" w:rsidRDefault="00721CD3" w:rsidP="00C030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</w:tcPr>
          <w:p w:rsidR="00721CD3" w:rsidRPr="00721CD3" w:rsidRDefault="00721CD3" w:rsidP="00C030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721CD3" w:rsidRPr="00721CD3" w:rsidRDefault="00721CD3" w:rsidP="00C030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58,3</w:t>
            </w:r>
          </w:p>
        </w:tc>
        <w:tc>
          <w:tcPr>
            <w:tcW w:w="709" w:type="dxa"/>
          </w:tcPr>
          <w:p w:rsidR="00721CD3" w:rsidRPr="00721CD3" w:rsidRDefault="00721CD3" w:rsidP="00C030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721CD3" w:rsidRPr="00721CD3" w:rsidRDefault="00C954FA" w:rsidP="00C030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</w:tcPr>
          <w:p w:rsidR="00721CD3" w:rsidRPr="00721CD3" w:rsidRDefault="00C954FA" w:rsidP="00C030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21CD3" w:rsidRPr="00721CD3" w:rsidRDefault="00721CD3" w:rsidP="00C030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721CD3" w:rsidRPr="00721CD3" w:rsidRDefault="00C954FA" w:rsidP="00C954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</w:tcPr>
          <w:p w:rsidR="00721CD3" w:rsidRPr="00721CD3" w:rsidRDefault="00721CD3" w:rsidP="00C0303C">
            <w:pPr>
              <w:pStyle w:val="ConsPlusNormal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С = Cb / Ср x 100, где:</w:t>
            </w:r>
          </w:p>
          <w:p w:rsidR="00721CD3" w:rsidRPr="00721CD3" w:rsidRDefault="00721CD3" w:rsidP="00C0303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721CD3" w:rsidRPr="00721CD3" w:rsidRDefault="00721CD3" w:rsidP="00C0303C">
            <w:pPr>
              <w:pStyle w:val="ConsPlusNormal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t>С - доля реализованных проектов, отобранных на конкурсной основе, предложенных территориальным общественным самоуправлением;</w:t>
            </w:r>
          </w:p>
          <w:p w:rsidR="00721CD3" w:rsidRPr="00721CD3" w:rsidRDefault="00721CD3" w:rsidP="00C0303C">
            <w:pPr>
              <w:pStyle w:val="ConsPlusNormal"/>
              <w:rPr>
                <w:rFonts w:ascii="Times New Roman" w:hAnsi="Times New Roman" w:cs="Times New Roman"/>
              </w:rPr>
            </w:pPr>
            <w:r w:rsidRPr="00721CD3">
              <w:rPr>
                <w:rFonts w:ascii="Times New Roman" w:hAnsi="Times New Roman" w:cs="Times New Roman"/>
              </w:rPr>
              <w:lastRenderedPageBreak/>
              <w:t>Cb - количество реализованных проектов, отобранных на конкурсной основе, предложенных территориальным общественным самоуправлением (шт.);</w:t>
            </w:r>
          </w:p>
          <w:p w:rsidR="00721CD3" w:rsidRPr="00721CD3" w:rsidRDefault="001829A7" w:rsidP="00C0303C">
            <w:pPr>
              <w:pStyle w:val="ConsPlusNormal"/>
              <w:rPr>
                <w:rFonts w:ascii="Times New Roman" w:hAnsi="Times New Roman" w:cs="Times New Roman"/>
              </w:rPr>
            </w:pPr>
            <w:r w:rsidRPr="00991296">
              <w:rPr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>
                      <wp:simplePos x="0" y="0"/>
                      <wp:positionH relativeFrom="column">
                        <wp:posOffset>1061085</wp:posOffset>
                      </wp:positionH>
                      <wp:positionV relativeFrom="paragraph">
                        <wp:posOffset>1050290</wp:posOffset>
                      </wp:positionV>
                      <wp:extent cx="497840" cy="473710"/>
                      <wp:effectExtent l="4445" t="0" r="2540" b="0"/>
                      <wp:wrapNone/>
                      <wp:docPr id="10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7840" cy="4737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93CEC" w:rsidRPr="00993CEC" w:rsidRDefault="00993CEC" w:rsidP="00993CEC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t>»</w:t>
                                  </w:r>
                                  <w:r w:rsidR="009C51C1"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" o:spid="_x0000_s1032" type="#_x0000_t202" style="position:absolute;margin-left:83.55pt;margin-top:82.7pt;width:39.2pt;height:37.3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" filled="f" stroked="f">
                      <v:textbox>
                        <w:txbxContent>
                          <w:p w:rsidR="00993CEC" w:rsidRPr="00993CEC" w:rsidRDefault="00993CEC" w:rsidP="00993CEC">
                            <w:pPr>
                              <w:rPr>
                                <w:lang w:val="en-US"/>
                              </w:rPr>
                            </w:pPr>
                            <w:r>
                              <w:t>»</w:t>
                            </w:r>
                            <w:r w:rsidR="009C51C1"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1CD3" w:rsidRPr="00721CD3">
              <w:rPr>
                <w:rFonts w:ascii="Times New Roman" w:hAnsi="Times New Roman" w:cs="Times New Roman"/>
              </w:rPr>
              <w:t>Ср - общее количество проектов, предложенных территориальным общественным самоуправлением (шт.)</w:t>
            </w:r>
            <w:r w:rsidR="00FA353A">
              <w:rPr>
                <w:rFonts w:ascii="Times New Roman" w:hAnsi="Times New Roman" w:cs="Times New Roman"/>
              </w:rPr>
              <w:t>»</w:t>
            </w:r>
          </w:p>
        </w:tc>
      </w:tr>
    </w:tbl>
    <w:p w:rsidR="001C6373" w:rsidRPr="00BE396F" w:rsidRDefault="001C6373" w:rsidP="001C6373">
      <w:pPr>
        <w:widowControl w:val="0"/>
        <w:autoSpaceDE w:val="0"/>
        <w:autoSpaceDN w:val="0"/>
        <w:adjustRightInd w:val="0"/>
        <w:rPr>
          <w:szCs w:val="28"/>
        </w:rPr>
      </w:pPr>
    </w:p>
    <w:p w:rsidR="00BA0CAE" w:rsidRPr="00721CD3" w:rsidRDefault="00BA0CAE" w:rsidP="00837447">
      <w:pPr>
        <w:widowControl w:val="0"/>
        <w:autoSpaceDE w:val="0"/>
        <w:autoSpaceDN w:val="0"/>
        <w:adjustRightInd w:val="0"/>
        <w:spacing w:after="100"/>
        <w:ind w:firstLine="709"/>
        <w:jc w:val="both"/>
        <w:outlineLvl w:val="1"/>
        <w:rPr>
          <w:color w:val="000000"/>
          <w:szCs w:val="28"/>
        </w:rPr>
      </w:pPr>
    </w:p>
    <w:p w:rsidR="00C7265B" w:rsidRPr="00CF4CC4" w:rsidRDefault="00C7265B" w:rsidP="00B04A21">
      <w:pPr>
        <w:autoSpaceDE w:val="0"/>
        <w:ind w:firstLine="709"/>
        <w:jc w:val="both"/>
        <w:rPr>
          <w:color w:val="000000"/>
          <w:szCs w:val="28"/>
        </w:rPr>
        <w:sectPr w:rsidR="00C7265B" w:rsidRPr="00CF4CC4" w:rsidSect="00AF081B">
          <w:pgSz w:w="16838" w:h="11906" w:orient="landscape"/>
          <w:pgMar w:top="1701" w:right="1134" w:bottom="567" w:left="1843" w:header="567" w:footer="720" w:gutter="0"/>
          <w:cols w:space="720"/>
          <w:docGrid w:linePitch="381"/>
        </w:sectPr>
      </w:pPr>
    </w:p>
    <w:p w:rsidR="008D6770" w:rsidRPr="00FA353A" w:rsidRDefault="008D6770" w:rsidP="00D071B4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A353A">
        <w:rPr>
          <w:color w:val="000000"/>
          <w:sz w:val="28"/>
          <w:szCs w:val="28"/>
        </w:rPr>
        <w:lastRenderedPageBreak/>
        <w:t>2. В приложении № 1 к муниципальной программе города Липецка «Формирование современной городской среды города Липецка»:</w:t>
      </w:r>
    </w:p>
    <w:p w:rsidR="00B1048D" w:rsidRDefault="00FA353A" w:rsidP="00D071B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</w:t>
      </w:r>
      <w:r w:rsidR="00A37D22" w:rsidRPr="00FA353A">
        <w:rPr>
          <w:color w:val="000000"/>
          <w:sz w:val="28"/>
          <w:szCs w:val="28"/>
        </w:rPr>
        <w:t>.</w:t>
      </w:r>
      <w:r w:rsidR="00495445" w:rsidRPr="00FA353A">
        <w:rPr>
          <w:color w:val="000000"/>
          <w:sz w:val="28"/>
          <w:szCs w:val="28"/>
        </w:rPr>
        <w:t>В Разделе 1 «Паспорт подпрограммы «Организация благоустройства территории города Липецка»</w:t>
      </w:r>
      <w:r w:rsidR="00C62196">
        <w:rPr>
          <w:color w:val="000000"/>
          <w:sz w:val="28"/>
          <w:szCs w:val="28"/>
        </w:rPr>
        <w:t>:</w:t>
      </w:r>
      <w:r w:rsidR="00495445" w:rsidRPr="00FA353A">
        <w:rPr>
          <w:color w:val="000000"/>
          <w:sz w:val="28"/>
          <w:szCs w:val="28"/>
        </w:rPr>
        <w:t xml:space="preserve"> </w:t>
      </w:r>
    </w:p>
    <w:p w:rsidR="00B1048D" w:rsidRDefault="00C62196" w:rsidP="00D071B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2.1.1.</w:t>
      </w:r>
      <w:r w:rsidR="00B1048D" w:rsidRPr="00B1048D">
        <w:rPr>
          <w:color w:val="000000"/>
          <w:sz w:val="28"/>
          <w:szCs w:val="28"/>
        </w:rPr>
        <w:t xml:space="preserve"> </w:t>
      </w:r>
      <w:r w:rsidR="00B1048D">
        <w:rPr>
          <w:color w:val="000000"/>
          <w:sz w:val="28"/>
          <w:szCs w:val="28"/>
        </w:rPr>
        <w:t>П</w:t>
      </w:r>
      <w:r w:rsidR="00B1048D" w:rsidRPr="00FA353A">
        <w:rPr>
          <w:color w:val="000000"/>
          <w:sz w:val="28"/>
          <w:szCs w:val="28"/>
        </w:rPr>
        <w:t>озицию «</w:t>
      </w:r>
      <w:r w:rsidR="00E51854">
        <w:rPr>
          <w:color w:val="000000"/>
          <w:sz w:val="28"/>
          <w:szCs w:val="28"/>
        </w:rPr>
        <w:t>С</w:t>
      </w:r>
      <w:r w:rsidR="00B1048D" w:rsidRPr="00FA353A">
        <w:rPr>
          <w:color w:val="000000"/>
          <w:sz w:val="28"/>
          <w:szCs w:val="28"/>
        </w:rPr>
        <w:t>роки реализации» изложить в следующей редакции:</w:t>
      </w:r>
    </w:p>
    <w:p w:rsidR="00F04E1F" w:rsidRDefault="001829A7" w:rsidP="00D071B4">
      <w:pPr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-302260</wp:posOffset>
                </wp:positionH>
                <wp:positionV relativeFrom="paragraph">
                  <wp:posOffset>172720</wp:posOffset>
                </wp:positionV>
                <wp:extent cx="497840" cy="473710"/>
                <wp:effectExtent l="0" t="635" r="635" b="1905"/>
                <wp:wrapNone/>
                <wp:docPr id="9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840" cy="473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4E1F" w:rsidRPr="00993CEC" w:rsidRDefault="00F04E1F" w:rsidP="00F04E1F">
                            <w:pPr>
                              <w:rPr>
                                <w:lang w:val="en-US"/>
                              </w:rPr>
                            </w:pPr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3" type="#_x0000_t202" style="position:absolute;left:0;text-align:left;margin-left:-23.8pt;margin-top:13.6pt;width:39.2pt;height:37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" filled="f" stroked="f">
                <v:textbox>
                  <w:txbxContent>
                    <w:p w:rsidR="00F04E1F" w:rsidRPr="00993CEC" w:rsidRDefault="00F04E1F" w:rsidP="00F04E1F">
                      <w:pPr>
                        <w:rPr>
                          <w:lang w:val="en-US"/>
                        </w:rPr>
                      </w:pPr>
                      <w:r>
                        <w:t>«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6237"/>
      </w:tblGrid>
      <w:tr w:rsidR="00F04E1F" w:rsidRPr="001F65B0" w:rsidTr="00B1048D">
        <w:trPr>
          <w:trHeight w:val="503"/>
        </w:trPr>
        <w:tc>
          <w:tcPr>
            <w:tcW w:w="3510" w:type="dxa"/>
            <w:shd w:val="clear" w:color="auto" w:fill="auto"/>
          </w:tcPr>
          <w:p w:rsidR="00F04E1F" w:rsidRPr="001F65B0" w:rsidRDefault="00F04E1F" w:rsidP="00D071B4">
            <w:pPr>
              <w:jc w:val="both"/>
              <w:rPr>
                <w:color w:val="000000"/>
                <w:sz w:val="28"/>
                <w:szCs w:val="28"/>
              </w:rPr>
            </w:pPr>
            <w:r w:rsidRPr="001F65B0">
              <w:rPr>
                <w:color w:val="000000"/>
                <w:sz w:val="28"/>
                <w:szCs w:val="28"/>
              </w:rPr>
              <w:t>Сроки реализации</w:t>
            </w:r>
          </w:p>
        </w:tc>
        <w:tc>
          <w:tcPr>
            <w:tcW w:w="6237" w:type="dxa"/>
            <w:shd w:val="clear" w:color="auto" w:fill="auto"/>
          </w:tcPr>
          <w:p w:rsidR="00F04E1F" w:rsidRPr="001F65B0" w:rsidRDefault="001829A7" w:rsidP="00D071B4">
            <w:pPr>
              <w:ind w:firstLine="709"/>
              <w:jc w:val="center"/>
              <w:rPr>
                <w:color w:val="000000"/>
                <w:sz w:val="28"/>
                <w:szCs w:val="28"/>
              </w:rPr>
            </w:pPr>
            <w:r w:rsidRPr="001F65B0">
              <w:rPr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3831590</wp:posOffset>
                      </wp:positionH>
                      <wp:positionV relativeFrom="paragraph">
                        <wp:posOffset>56515</wp:posOffset>
                      </wp:positionV>
                      <wp:extent cx="365125" cy="406400"/>
                      <wp:effectExtent l="0" t="0" r="0" b="3175"/>
                      <wp:wrapNone/>
                      <wp:docPr id="8" name="Text Box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5125" cy="406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04E1F" w:rsidRPr="00993CEC" w:rsidRDefault="00B1048D" w:rsidP="00F04E1F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t>»;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7" o:spid="_x0000_s1034" type="#_x0000_t202" style="position:absolute;left:0;text-align:left;margin-left:301.7pt;margin-top:4.45pt;width:28.75pt;height:3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" filled="f" stroked="f">
                      <v:textbox>
                        <w:txbxContent>
                          <w:p w:rsidR="00F04E1F" w:rsidRPr="00993CEC" w:rsidRDefault="00B1048D" w:rsidP="00F04E1F">
                            <w:pPr>
                              <w:rPr>
                                <w:lang w:val="en-US"/>
                              </w:rPr>
                            </w:pPr>
                            <w:r>
                              <w:t>»;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62196">
              <w:rPr>
                <w:color w:val="000000"/>
                <w:sz w:val="28"/>
                <w:szCs w:val="28"/>
              </w:rPr>
              <w:t>2018–2025 годы</w:t>
            </w:r>
          </w:p>
        </w:tc>
      </w:tr>
    </w:tbl>
    <w:p w:rsidR="00F04E1F" w:rsidRPr="00FA353A" w:rsidRDefault="00F04E1F" w:rsidP="00D071B4">
      <w:pPr>
        <w:ind w:firstLine="709"/>
        <w:jc w:val="both"/>
        <w:rPr>
          <w:color w:val="000000"/>
          <w:sz w:val="28"/>
          <w:szCs w:val="28"/>
        </w:rPr>
      </w:pPr>
    </w:p>
    <w:p w:rsidR="003D2400" w:rsidRPr="00FA353A" w:rsidRDefault="00A37D22" w:rsidP="00D071B4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A353A">
        <w:rPr>
          <w:color w:val="000000"/>
          <w:sz w:val="28"/>
          <w:szCs w:val="28"/>
        </w:rPr>
        <w:t>2.1.</w:t>
      </w:r>
      <w:r w:rsidR="00C62196">
        <w:rPr>
          <w:color w:val="000000"/>
          <w:sz w:val="28"/>
          <w:szCs w:val="28"/>
        </w:rPr>
        <w:t>2</w:t>
      </w:r>
      <w:r w:rsidR="009C51C1" w:rsidRPr="00FA353A">
        <w:rPr>
          <w:color w:val="000000"/>
          <w:sz w:val="28"/>
          <w:szCs w:val="28"/>
        </w:rPr>
        <w:t>.</w:t>
      </w:r>
      <w:r w:rsidR="006C27C9">
        <w:rPr>
          <w:color w:val="000000"/>
          <w:sz w:val="28"/>
          <w:szCs w:val="28"/>
        </w:rPr>
        <w:t xml:space="preserve"> </w:t>
      </w:r>
      <w:r w:rsidR="009C51C1">
        <w:rPr>
          <w:color w:val="000000"/>
          <w:sz w:val="28"/>
          <w:szCs w:val="28"/>
        </w:rPr>
        <w:t>Позицию</w:t>
      </w:r>
      <w:r w:rsidR="00C17083">
        <w:rPr>
          <w:color w:val="000000"/>
          <w:sz w:val="28"/>
          <w:szCs w:val="28"/>
        </w:rPr>
        <w:t xml:space="preserve"> </w:t>
      </w:r>
      <w:r w:rsidR="008D6770" w:rsidRPr="00FA353A">
        <w:rPr>
          <w:color w:val="000000"/>
          <w:sz w:val="28"/>
          <w:szCs w:val="28"/>
        </w:rPr>
        <w:t>«Объемы финансирования за счёт средств бюджета города</w:t>
      </w:r>
      <w:r w:rsidR="003D3A6A" w:rsidRPr="00FA353A">
        <w:rPr>
          <w:color w:val="000000"/>
          <w:sz w:val="28"/>
          <w:szCs w:val="28"/>
        </w:rPr>
        <w:t xml:space="preserve"> </w:t>
      </w:r>
      <w:r w:rsidR="008D6770" w:rsidRPr="00FA353A">
        <w:rPr>
          <w:color w:val="000000"/>
          <w:sz w:val="28"/>
          <w:szCs w:val="28"/>
        </w:rPr>
        <w:t xml:space="preserve">с разбивкой по годам» </w:t>
      </w:r>
      <w:r w:rsidR="003D2400" w:rsidRPr="00FA353A">
        <w:rPr>
          <w:color w:val="000000"/>
          <w:sz w:val="28"/>
          <w:szCs w:val="28"/>
        </w:rPr>
        <w:t>изложить в следующей редакции:</w:t>
      </w:r>
    </w:p>
    <w:p w:rsidR="003D2400" w:rsidRPr="00FA353A" w:rsidRDefault="001829A7" w:rsidP="00D071B4">
      <w:pPr>
        <w:widowControl w:val="0"/>
        <w:autoSpaceDE w:val="0"/>
        <w:autoSpaceDN w:val="0"/>
        <w:adjustRightInd w:val="0"/>
        <w:spacing w:after="120"/>
        <w:jc w:val="both"/>
        <w:rPr>
          <w:sz w:val="28"/>
          <w:szCs w:val="28"/>
        </w:rPr>
      </w:pPr>
      <w:r w:rsidRPr="00991296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6079490</wp:posOffset>
                </wp:positionH>
                <wp:positionV relativeFrom="paragraph">
                  <wp:posOffset>2103755</wp:posOffset>
                </wp:positionV>
                <wp:extent cx="497840" cy="473710"/>
                <wp:effectExtent l="0" t="0" r="635" b="0"/>
                <wp:wrapNone/>
                <wp:docPr id="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840" cy="473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6ED0" w:rsidRPr="00993CEC" w:rsidRDefault="00416ED0" w:rsidP="00416ED0">
                            <w:pPr>
                              <w:rPr>
                                <w:lang w:val="en-US"/>
                              </w:rPr>
                            </w:pPr>
                            <w:r>
                              <w:t>»;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5" type="#_x0000_t202" style="position:absolute;left:0;text-align:left;margin-left:478.7pt;margin-top:165.65pt;width:39.2pt;height:37.3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" filled="f" stroked="f">
                <v:textbox>
                  <w:txbxContent>
                    <w:p w:rsidR="00416ED0" w:rsidRPr="00993CEC" w:rsidRDefault="00416ED0" w:rsidP="00416ED0">
                      <w:pPr>
                        <w:rPr>
                          <w:lang w:val="en-US"/>
                        </w:rPr>
                      </w:pPr>
                      <w:r>
                        <w:t>»;</w:t>
                      </w:r>
                    </w:p>
                  </w:txbxContent>
                </v:textbox>
              </v:shape>
            </w:pict>
          </mc:Fallback>
        </mc:AlternateContent>
      </w:r>
      <w:r w:rsidR="003D2400" w:rsidRPr="00FA353A">
        <w:rPr>
          <w:sz w:val="28"/>
          <w:szCs w:val="28"/>
        </w:rPr>
        <w:t>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0"/>
        <w:gridCol w:w="6279"/>
      </w:tblGrid>
      <w:tr w:rsidR="003D2400" w:rsidRPr="00FA353A" w:rsidTr="007E28A3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400" w:rsidRPr="00FA353A" w:rsidRDefault="003D2400" w:rsidP="00D071B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A353A">
              <w:rPr>
                <w:sz w:val="28"/>
                <w:szCs w:val="28"/>
              </w:rPr>
              <w:t>Объемы финансирования за счет средств бюджета города с разбивкой по годам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400" w:rsidRPr="00FA353A" w:rsidRDefault="003D2400" w:rsidP="00D071B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A353A">
              <w:rPr>
                <w:sz w:val="28"/>
                <w:szCs w:val="28"/>
              </w:rPr>
              <w:t xml:space="preserve">Общий объем финансирования составляет     </w:t>
            </w:r>
            <w:r w:rsidR="005D5F32" w:rsidRPr="00FA353A">
              <w:rPr>
                <w:color w:val="000000"/>
                <w:sz w:val="28"/>
                <w:szCs w:val="28"/>
              </w:rPr>
              <w:t>502300,2</w:t>
            </w:r>
            <w:r w:rsidR="005D5F32" w:rsidRPr="00FA353A">
              <w:rPr>
                <w:sz w:val="28"/>
                <w:szCs w:val="28"/>
              </w:rPr>
              <w:t xml:space="preserve"> </w:t>
            </w:r>
            <w:r w:rsidRPr="00FA353A">
              <w:rPr>
                <w:sz w:val="28"/>
                <w:szCs w:val="28"/>
              </w:rPr>
              <w:t>тыс. руб., из них:</w:t>
            </w:r>
          </w:p>
          <w:p w:rsidR="003D2400" w:rsidRPr="00FA353A" w:rsidRDefault="003D2400" w:rsidP="00D071B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A353A">
              <w:rPr>
                <w:sz w:val="28"/>
                <w:szCs w:val="28"/>
              </w:rPr>
              <w:t xml:space="preserve">2018 год </w:t>
            </w:r>
            <w:r w:rsidR="005F610E" w:rsidRPr="00FA353A">
              <w:rPr>
                <w:sz w:val="28"/>
                <w:szCs w:val="28"/>
              </w:rPr>
              <w:t>–</w:t>
            </w:r>
            <w:r w:rsidRPr="00FA353A">
              <w:rPr>
                <w:sz w:val="28"/>
                <w:szCs w:val="28"/>
              </w:rPr>
              <w:t xml:space="preserve"> 71418,8 тыс. руб.,</w:t>
            </w:r>
          </w:p>
          <w:p w:rsidR="003D2400" w:rsidRPr="00FA353A" w:rsidRDefault="003D2400" w:rsidP="00D071B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A353A">
              <w:rPr>
                <w:sz w:val="28"/>
                <w:szCs w:val="28"/>
              </w:rPr>
              <w:t xml:space="preserve">2019 год </w:t>
            </w:r>
            <w:r w:rsidR="005F610E" w:rsidRPr="00FA353A">
              <w:rPr>
                <w:sz w:val="28"/>
                <w:szCs w:val="28"/>
              </w:rPr>
              <w:t>–</w:t>
            </w:r>
            <w:r w:rsidRPr="00FA353A">
              <w:rPr>
                <w:sz w:val="28"/>
                <w:szCs w:val="28"/>
              </w:rPr>
              <w:t xml:space="preserve"> 103721,2 тыс. руб.,</w:t>
            </w:r>
          </w:p>
          <w:p w:rsidR="003D2400" w:rsidRPr="00FA353A" w:rsidRDefault="003D2400" w:rsidP="00D071B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A353A">
              <w:rPr>
                <w:sz w:val="28"/>
                <w:szCs w:val="28"/>
              </w:rPr>
              <w:t>2020 год – 32523,4 тыс. руб.,</w:t>
            </w:r>
          </w:p>
          <w:p w:rsidR="003D2400" w:rsidRPr="00FA353A" w:rsidRDefault="003D2400" w:rsidP="00D071B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A353A">
              <w:rPr>
                <w:sz w:val="28"/>
                <w:szCs w:val="28"/>
              </w:rPr>
              <w:t xml:space="preserve">2021 год </w:t>
            </w:r>
            <w:r w:rsidR="005F610E" w:rsidRPr="00FA353A">
              <w:rPr>
                <w:sz w:val="28"/>
                <w:szCs w:val="28"/>
              </w:rPr>
              <w:t>–</w:t>
            </w:r>
            <w:r w:rsidRPr="00FA353A">
              <w:rPr>
                <w:sz w:val="28"/>
                <w:szCs w:val="28"/>
              </w:rPr>
              <w:t xml:space="preserve"> 77776,8 тыс. руб.,</w:t>
            </w:r>
          </w:p>
          <w:p w:rsidR="003D2400" w:rsidRPr="00FA353A" w:rsidRDefault="003D2400" w:rsidP="00D071B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A353A">
              <w:rPr>
                <w:sz w:val="28"/>
                <w:szCs w:val="28"/>
              </w:rPr>
              <w:t xml:space="preserve">2022 год – </w:t>
            </w:r>
            <w:r w:rsidR="00EE1E73" w:rsidRPr="00FA353A">
              <w:rPr>
                <w:sz w:val="28"/>
                <w:szCs w:val="28"/>
              </w:rPr>
              <w:t>183445,</w:t>
            </w:r>
            <w:r w:rsidR="003D5F5C" w:rsidRPr="00FA353A">
              <w:rPr>
                <w:sz w:val="28"/>
                <w:szCs w:val="28"/>
              </w:rPr>
              <w:t>1</w:t>
            </w:r>
            <w:r w:rsidR="00EE1E73" w:rsidRPr="00FA353A">
              <w:rPr>
                <w:sz w:val="28"/>
                <w:szCs w:val="28"/>
              </w:rPr>
              <w:t xml:space="preserve"> </w:t>
            </w:r>
            <w:r w:rsidRPr="00FA353A">
              <w:rPr>
                <w:sz w:val="28"/>
                <w:szCs w:val="28"/>
              </w:rPr>
              <w:t>тыс. руб.,</w:t>
            </w:r>
          </w:p>
          <w:p w:rsidR="003D2400" w:rsidRPr="00FA353A" w:rsidRDefault="003D2400" w:rsidP="00D071B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A353A">
              <w:rPr>
                <w:sz w:val="28"/>
                <w:szCs w:val="28"/>
              </w:rPr>
              <w:t xml:space="preserve">2023 год – </w:t>
            </w:r>
            <w:r w:rsidR="00BC0E46" w:rsidRPr="00FA353A">
              <w:rPr>
                <w:sz w:val="28"/>
                <w:szCs w:val="28"/>
              </w:rPr>
              <w:t xml:space="preserve">10416,7 </w:t>
            </w:r>
            <w:r w:rsidRPr="00FA353A">
              <w:rPr>
                <w:sz w:val="28"/>
                <w:szCs w:val="28"/>
              </w:rPr>
              <w:t>тыс. руб.,</w:t>
            </w:r>
          </w:p>
          <w:p w:rsidR="00FB2023" w:rsidRPr="00FA353A" w:rsidRDefault="003D2400" w:rsidP="00D071B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A353A">
              <w:rPr>
                <w:sz w:val="28"/>
                <w:szCs w:val="28"/>
              </w:rPr>
              <w:t xml:space="preserve">2024 год – </w:t>
            </w:r>
            <w:r w:rsidR="00EE1E73" w:rsidRPr="00FA353A">
              <w:rPr>
                <w:sz w:val="28"/>
                <w:szCs w:val="28"/>
              </w:rPr>
              <w:t xml:space="preserve">11499,1 </w:t>
            </w:r>
            <w:r w:rsidRPr="00FA353A">
              <w:rPr>
                <w:sz w:val="28"/>
                <w:szCs w:val="28"/>
              </w:rPr>
              <w:t>тыс. руб.</w:t>
            </w:r>
          </w:p>
          <w:p w:rsidR="009C5976" w:rsidRPr="00FA353A" w:rsidRDefault="009C5976" w:rsidP="00D071B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A353A">
              <w:rPr>
                <w:sz w:val="28"/>
                <w:szCs w:val="28"/>
              </w:rPr>
              <w:t>2025 год – 11499,1 тыс. руб.</w:t>
            </w:r>
            <w:r w:rsidR="00C17083">
              <w:rPr>
                <w:sz w:val="28"/>
                <w:szCs w:val="28"/>
              </w:rPr>
              <w:t>»;</w:t>
            </w:r>
          </w:p>
        </w:tc>
      </w:tr>
    </w:tbl>
    <w:p w:rsidR="003D2400" w:rsidRPr="00FA353A" w:rsidRDefault="003D2400" w:rsidP="00D071B4">
      <w:pPr>
        <w:ind w:firstLine="709"/>
        <w:jc w:val="both"/>
        <w:rPr>
          <w:color w:val="000000"/>
          <w:sz w:val="28"/>
          <w:szCs w:val="28"/>
        </w:rPr>
      </w:pPr>
      <w:r w:rsidRPr="00FA353A"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</w:t>
      </w:r>
    </w:p>
    <w:p w:rsidR="00D4210E" w:rsidRDefault="00D4210E" w:rsidP="00D071B4">
      <w:pPr>
        <w:ind w:firstLine="709"/>
        <w:jc w:val="both"/>
        <w:rPr>
          <w:color w:val="000000"/>
          <w:sz w:val="28"/>
          <w:szCs w:val="28"/>
        </w:rPr>
      </w:pPr>
      <w:r w:rsidRPr="00FA353A">
        <w:rPr>
          <w:color w:val="000000"/>
          <w:sz w:val="28"/>
          <w:szCs w:val="28"/>
        </w:rPr>
        <w:t>2.</w:t>
      </w:r>
      <w:r w:rsidR="00B97E20" w:rsidRPr="00FA353A">
        <w:rPr>
          <w:color w:val="000000"/>
          <w:sz w:val="28"/>
          <w:szCs w:val="28"/>
        </w:rPr>
        <w:t>2</w:t>
      </w:r>
      <w:r w:rsidRPr="00FA353A">
        <w:rPr>
          <w:color w:val="000000"/>
          <w:sz w:val="28"/>
          <w:szCs w:val="28"/>
        </w:rPr>
        <w:t xml:space="preserve">. </w:t>
      </w:r>
      <w:r w:rsidR="00B97E20" w:rsidRPr="00FA353A">
        <w:rPr>
          <w:color w:val="000000"/>
          <w:sz w:val="28"/>
          <w:szCs w:val="28"/>
        </w:rPr>
        <w:t>Раздел</w:t>
      </w:r>
      <w:r w:rsidR="00476F81" w:rsidRPr="00FA353A">
        <w:rPr>
          <w:color w:val="000000"/>
          <w:sz w:val="28"/>
          <w:szCs w:val="28"/>
        </w:rPr>
        <w:t xml:space="preserve"> 4.</w:t>
      </w:r>
      <w:r w:rsidR="00C048FC" w:rsidRPr="00FA353A">
        <w:rPr>
          <w:color w:val="000000"/>
          <w:sz w:val="28"/>
          <w:szCs w:val="28"/>
        </w:rPr>
        <w:t xml:space="preserve"> </w:t>
      </w:r>
      <w:r w:rsidRPr="00FA353A">
        <w:rPr>
          <w:color w:val="000000"/>
          <w:sz w:val="28"/>
          <w:szCs w:val="28"/>
        </w:rPr>
        <w:t xml:space="preserve"> «</w:t>
      </w:r>
      <w:r w:rsidR="00D8239E" w:rsidRPr="00FA353A">
        <w:rPr>
          <w:color w:val="000000"/>
          <w:sz w:val="28"/>
          <w:szCs w:val="28"/>
        </w:rPr>
        <w:t>С</w:t>
      </w:r>
      <w:r w:rsidRPr="00FA353A">
        <w:rPr>
          <w:color w:val="000000"/>
          <w:sz w:val="28"/>
          <w:szCs w:val="28"/>
        </w:rPr>
        <w:t>роки реализации</w:t>
      </w:r>
      <w:r w:rsidR="00FB7F2E" w:rsidRPr="00FA353A">
        <w:rPr>
          <w:color w:val="000000"/>
          <w:sz w:val="28"/>
          <w:szCs w:val="28"/>
        </w:rPr>
        <w:t xml:space="preserve"> </w:t>
      </w:r>
      <w:r w:rsidR="0065519F" w:rsidRPr="00FA353A">
        <w:rPr>
          <w:color w:val="000000"/>
          <w:sz w:val="28"/>
          <w:szCs w:val="28"/>
        </w:rPr>
        <w:t>П</w:t>
      </w:r>
      <w:r w:rsidR="00FB7F2E" w:rsidRPr="00FA353A">
        <w:rPr>
          <w:color w:val="000000"/>
          <w:sz w:val="28"/>
          <w:szCs w:val="28"/>
        </w:rPr>
        <w:t>одпрограммы</w:t>
      </w:r>
      <w:r w:rsidRPr="00FA353A">
        <w:rPr>
          <w:color w:val="000000"/>
          <w:sz w:val="28"/>
          <w:szCs w:val="28"/>
        </w:rPr>
        <w:t>» изложить в следующей редакции:</w:t>
      </w:r>
    </w:p>
    <w:p w:rsidR="009C51C1" w:rsidRDefault="009C51C1" w:rsidP="00D071B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«4. Сроки реализации </w:t>
      </w:r>
      <w:r w:rsidR="00E51854">
        <w:rPr>
          <w:color w:val="000000"/>
          <w:sz w:val="28"/>
          <w:szCs w:val="28"/>
        </w:rPr>
        <w:t>Подпрограммы</w:t>
      </w:r>
      <w:r>
        <w:rPr>
          <w:color w:val="000000"/>
          <w:sz w:val="28"/>
          <w:szCs w:val="28"/>
        </w:rPr>
        <w:t>.</w:t>
      </w:r>
    </w:p>
    <w:p w:rsidR="009C51C1" w:rsidRPr="00FA353A" w:rsidRDefault="009C51C1" w:rsidP="00D071B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Реализация </w:t>
      </w:r>
      <w:r w:rsidR="00E51854">
        <w:rPr>
          <w:color w:val="000000"/>
          <w:sz w:val="28"/>
          <w:szCs w:val="28"/>
        </w:rPr>
        <w:t>Подпрограммы</w:t>
      </w:r>
      <w:r>
        <w:rPr>
          <w:color w:val="000000"/>
          <w:sz w:val="28"/>
          <w:szCs w:val="28"/>
        </w:rPr>
        <w:t xml:space="preserve"> рассчитана на восемь лет (2018-2025 годы).»</w:t>
      </w:r>
      <w:r w:rsidR="00941C43">
        <w:rPr>
          <w:color w:val="000000"/>
          <w:sz w:val="28"/>
          <w:szCs w:val="28"/>
        </w:rPr>
        <w:t>;</w:t>
      </w:r>
    </w:p>
    <w:p w:rsidR="00065EE8" w:rsidRDefault="00495445" w:rsidP="00D071B4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A353A">
        <w:rPr>
          <w:color w:val="000000"/>
          <w:sz w:val="28"/>
          <w:szCs w:val="28"/>
        </w:rPr>
        <w:t>2.</w:t>
      </w:r>
      <w:r w:rsidR="00B97E20" w:rsidRPr="00FA353A">
        <w:rPr>
          <w:color w:val="000000"/>
          <w:sz w:val="28"/>
          <w:szCs w:val="28"/>
        </w:rPr>
        <w:t>3</w:t>
      </w:r>
      <w:r w:rsidRPr="00FA353A">
        <w:rPr>
          <w:color w:val="000000"/>
          <w:sz w:val="28"/>
          <w:szCs w:val="28"/>
        </w:rPr>
        <w:t xml:space="preserve">. </w:t>
      </w:r>
      <w:r w:rsidR="00B97E20" w:rsidRPr="00FA353A">
        <w:rPr>
          <w:color w:val="000000"/>
          <w:sz w:val="28"/>
          <w:szCs w:val="28"/>
        </w:rPr>
        <w:t xml:space="preserve">Раздел </w:t>
      </w:r>
      <w:r w:rsidR="00065EE8" w:rsidRPr="00FA353A">
        <w:rPr>
          <w:color w:val="000000"/>
          <w:sz w:val="28"/>
          <w:szCs w:val="28"/>
        </w:rPr>
        <w:t xml:space="preserve">6. </w:t>
      </w:r>
      <w:r w:rsidR="00CB32E7" w:rsidRPr="00FA353A">
        <w:rPr>
          <w:color w:val="000000"/>
          <w:sz w:val="28"/>
          <w:szCs w:val="28"/>
        </w:rPr>
        <w:t>«</w:t>
      </w:r>
      <w:r w:rsidR="00065EE8" w:rsidRPr="00FA353A">
        <w:rPr>
          <w:color w:val="000000"/>
          <w:sz w:val="28"/>
          <w:szCs w:val="28"/>
        </w:rPr>
        <w:t>Ресурсное обеспечение Подпрограммы</w:t>
      </w:r>
      <w:r w:rsidR="00CB32E7" w:rsidRPr="00FA353A">
        <w:rPr>
          <w:color w:val="000000"/>
          <w:sz w:val="28"/>
          <w:szCs w:val="28"/>
        </w:rPr>
        <w:t>»</w:t>
      </w:r>
      <w:r w:rsidR="00065EE8" w:rsidRPr="00FA353A">
        <w:rPr>
          <w:color w:val="000000"/>
          <w:sz w:val="28"/>
          <w:szCs w:val="28"/>
        </w:rPr>
        <w:t xml:space="preserve"> изложить в следующей редакции</w:t>
      </w:r>
      <w:r w:rsidR="00FB7F2E" w:rsidRPr="00FA353A">
        <w:rPr>
          <w:color w:val="000000"/>
          <w:sz w:val="28"/>
          <w:szCs w:val="28"/>
        </w:rPr>
        <w:t>:</w:t>
      </w:r>
    </w:p>
    <w:p w:rsidR="00416ED0" w:rsidRPr="00416ED0" w:rsidRDefault="00416ED0" w:rsidP="00D071B4">
      <w:pPr>
        <w:autoSpaceDE w:val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9C51C1">
        <w:rPr>
          <w:color w:val="000000"/>
          <w:sz w:val="28"/>
          <w:szCs w:val="28"/>
        </w:rPr>
        <w:t xml:space="preserve">6. </w:t>
      </w:r>
      <w:r w:rsidR="00E51854">
        <w:rPr>
          <w:color w:val="000000"/>
          <w:sz w:val="28"/>
          <w:szCs w:val="28"/>
        </w:rPr>
        <w:t>Ресурсное обеспечение П</w:t>
      </w:r>
      <w:r>
        <w:rPr>
          <w:color w:val="000000"/>
          <w:sz w:val="28"/>
          <w:szCs w:val="28"/>
        </w:rPr>
        <w:t>одпрограммы.</w:t>
      </w:r>
    </w:p>
    <w:p w:rsidR="00065EE8" w:rsidRPr="00FA353A" w:rsidRDefault="00065EE8" w:rsidP="00D071B4">
      <w:pPr>
        <w:autoSpaceDE w:val="0"/>
        <w:ind w:firstLine="709"/>
        <w:jc w:val="both"/>
        <w:rPr>
          <w:sz w:val="28"/>
          <w:szCs w:val="28"/>
        </w:rPr>
      </w:pPr>
      <w:r w:rsidRPr="00FA353A">
        <w:rPr>
          <w:color w:val="000000"/>
          <w:sz w:val="28"/>
          <w:szCs w:val="28"/>
        </w:rPr>
        <w:t xml:space="preserve">Финансирование </w:t>
      </w:r>
      <w:r w:rsidR="00C048FC" w:rsidRPr="00FA353A">
        <w:rPr>
          <w:color w:val="000000"/>
          <w:sz w:val="28"/>
          <w:szCs w:val="28"/>
        </w:rPr>
        <w:t>П</w:t>
      </w:r>
      <w:r w:rsidRPr="00FA353A">
        <w:rPr>
          <w:color w:val="000000"/>
          <w:sz w:val="28"/>
          <w:szCs w:val="28"/>
        </w:rPr>
        <w:t xml:space="preserve">одпрограммы осуществляется за счёт средств бюджета города Липецка. </w:t>
      </w:r>
    </w:p>
    <w:p w:rsidR="00065EE8" w:rsidRDefault="00065EE8" w:rsidP="00D071B4">
      <w:pPr>
        <w:autoSpaceDE w:val="0"/>
        <w:ind w:firstLine="709"/>
        <w:jc w:val="both"/>
        <w:rPr>
          <w:sz w:val="28"/>
          <w:szCs w:val="28"/>
        </w:rPr>
      </w:pPr>
      <w:r w:rsidRPr="00FA353A">
        <w:rPr>
          <w:sz w:val="28"/>
          <w:szCs w:val="28"/>
        </w:rPr>
        <w:t xml:space="preserve">Общий объем финансирования составляет – </w:t>
      </w:r>
      <w:r w:rsidR="00D8239E" w:rsidRPr="00FA353A">
        <w:rPr>
          <w:color w:val="000000"/>
          <w:sz w:val="28"/>
          <w:szCs w:val="28"/>
        </w:rPr>
        <w:t>502300,2</w:t>
      </w:r>
      <w:r w:rsidR="00BC0E46" w:rsidRPr="00FA353A">
        <w:rPr>
          <w:sz w:val="28"/>
          <w:szCs w:val="28"/>
        </w:rPr>
        <w:t xml:space="preserve"> </w:t>
      </w:r>
      <w:r w:rsidRPr="00FA353A">
        <w:rPr>
          <w:sz w:val="28"/>
          <w:szCs w:val="28"/>
        </w:rPr>
        <w:t>тыс. руб., в том числе по годам:</w:t>
      </w:r>
    </w:p>
    <w:p w:rsidR="00065EE8" w:rsidRPr="00FA353A" w:rsidRDefault="001829A7" w:rsidP="00D071B4">
      <w:pPr>
        <w:autoSpaceDE w:val="0"/>
        <w:ind w:firstLine="709"/>
        <w:jc w:val="both"/>
        <w:rPr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-156845</wp:posOffset>
                </wp:positionH>
                <wp:positionV relativeFrom="paragraph">
                  <wp:posOffset>252095</wp:posOffset>
                </wp:positionV>
                <wp:extent cx="497840" cy="473710"/>
                <wp:effectExtent l="0" t="1270" r="0" b="1270"/>
                <wp:wrapNone/>
                <wp:docPr id="6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840" cy="473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4E1F" w:rsidRPr="00993CEC" w:rsidRDefault="00F04E1F" w:rsidP="00F04E1F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6" type="#_x0000_t202" style="position:absolute;left:0;text-align:left;margin-left:-12.35pt;margin-top:19.85pt;width:39.2pt;height:37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" filled="f" stroked="f">
                <v:textbox>
                  <w:txbxContent>
                    <w:p w:rsidR="00F04E1F" w:rsidRPr="00993CEC" w:rsidRDefault="00F04E1F" w:rsidP="00F04E1F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65EE8" w:rsidRPr="00FA353A">
        <w:rPr>
          <w:sz w:val="28"/>
          <w:szCs w:val="28"/>
        </w:rPr>
        <w:t>2018 год – 71418,8 тыс. руб.,</w:t>
      </w:r>
    </w:p>
    <w:p w:rsidR="00065EE8" w:rsidRPr="00FA353A" w:rsidRDefault="00065EE8" w:rsidP="00D071B4">
      <w:pPr>
        <w:autoSpaceDE w:val="0"/>
        <w:ind w:firstLine="709"/>
        <w:jc w:val="both"/>
        <w:rPr>
          <w:sz w:val="28"/>
          <w:szCs w:val="28"/>
        </w:rPr>
      </w:pPr>
      <w:r w:rsidRPr="00FA353A">
        <w:rPr>
          <w:sz w:val="28"/>
          <w:szCs w:val="28"/>
        </w:rPr>
        <w:t>2019 год – 103721,2 тыс. руб.,</w:t>
      </w:r>
    </w:p>
    <w:p w:rsidR="00065EE8" w:rsidRPr="00FA353A" w:rsidRDefault="00065EE8" w:rsidP="00D071B4">
      <w:pPr>
        <w:autoSpaceDE w:val="0"/>
        <w:ind w:firstLine="709"/>
        <w:jc w:val="both"/>
        <w:rPr>
          <w:sz w:val="28"/>
          <w:szCs w:val="28"/>
        </w:rPr>
      </w:pPr>
      <w:r w:rsidRPr="00FA353A">
        <w:rPr>
          <w:sz w:val="28"/>
          <w:szCs w:val="28"/>
        </w:rPr>
        <w:t>2020 год – 32523,4 тыс. руб.,</w:t>
      </w:r>
    </w:p>
    <w:p w:rsidR="00065EE8" w:rsidRPr="00FA353A" w:rsidRDefault="00065EE8" w:rsidP="00D071B4">
      <w:pPr>
        <w:autoSpaceDE w:val="0"/>
        <w:ind w:firstLine="709"/>
        <w:jc w:val="both"/>
        <w:rPr>
          <w:sz w:val="28"/>
          <w:szCs w:val="28"/>
        </w:rPr>
      </w:pPr>
      <w:r w:rsidRPr="00FA353A">
        <w:rPr>
          <w:sz w:val="28"/>
          <w:szCs w:val="28"/>
        </w:rPr>
        <w:t>2021 год – 77776,8 тыс. руб.,</w:t>
      </w:r>
    </w:p>
    <w:p w:rsidR="00065EE8" w:rsidRPr="00FA353A" w:rsidRDefault="00065EE8" w:rsidP="00D071B4">
      <w:pPr>
        <w:autoSpaceDE w:val="0"/>
        <w:ind w:firstLine="709"/>
        <w:jc w:val="both"/>
        <w:rPr>
          <w:sz w:val="28"/>
          <w:szCs w:val="28"/>
        </w:rPr>
      </w:pPr>
      <w:r w:rsidRPr="00FA353A">
        <w:rPr>
          <w:sz w:val="28"/>
          <w:szCs w:val="28"/>
        </w:rPr>
        <w:t>2022 год – 183445,1 тыс. руб.,</w:t>
      </w:r>
    </w:p>
    <w:p w:rsidR="00065EE8" w:rsidRPr="00FA353A" w:rsidRDefault="00065EE8" w:rsidP="00D071B4">
      <w:pPr>
        <w:autoSpaceDE w:val="0"/>
        <w:ind w:firstLine="709"/>
        <w:jc w:val="both"/>
        <w:rPr>
          <w:sz w:val="28"/>
          <w:szCs w:val="28"/>
        </w:rPr>
      </w:pPr>
      <w:r w:rsidRPr="00FA353A">
        <w:rPr>
          <w:sz w:val="28"/>
          <w:szCs w:val="28"/>
        </w:rPr>
        <w:t>2023 год – 10416,7 тыс. руб.,</w:t>
      </w:r>
    </w:p>
    <w:p w:rsidR="00065EE8" w:rsidRPr="00FA353A" w:rsidRDefault="00065EE8" w:rsidP="00D071B4">
      <w:pPr>
        <w:autoSpaceDE w:val="0"/>
        <w:ind w:firstLine="709"/>
        <w:jc w:val="both"/>
        <w:rPr>
          <w:sz w:val="28"/>
          <w:szCs w:val="28"/>
        </w:rPr>
      </w:pPr>
      <w:r w:rsidRPr="00FA353A">
        <w:rPr>
          <w:sz w:val="28"/>
          <w:szCs w:val="28"/>
        </w:rPr>
        <w:t>2024 год – 11499,1 тыс. руб.,</w:t>
      </w:r>
    </w:p>
    <w:p w:rsidR="00065EE8" w:rsidRPr="00FA353A" w:rsidRDefault="00065EE8" w:rsidP="00D071B4">
      <w:pPr>
        <w:autoSpaceDE w:val="0"/>
        <w:ind w:firstLine="709"/>
        <w:jc w:val="both"/>
        <w:rPr>
          <w:sz w:val="28"/>
          <w:szCs w:val="28"/>
        </w:rPr>
      </w:pPr>
      <w:r w:rsidRPr="00FA353A">
        <w:rPr>
          <w:sz w:val="28"/>
          <w:szCs w:val="28"/>
        </w:rPr>
        <w:t>2025 год – 11499,1 тыс. руб.</w:t>
      </w:r>
      <w:r w:rsidR="00C17083">
        <w:rPr>
          <w:sz w:val="28"/>
          <w:szCs w:val="28"/>
        </w:rPr>
        <w:t>»</w:t>
      </w:r>
      <w:r w:rsidR="00416ED0">
        <w:rPr>
          <w:sz w:val="28"/>
          <w:szCs w:val="28"/>
        </w:rPr>
        <w:t>.</w:t>
      </w:r>
    </w:p>
    <w:p w:rsidR="00065EE8" w:rsidRPr="00FA353A" w:rsidRDefault="00065EE8" w:rsidP="00D071B4">
      <w:pPr>
        <w:ind w:firstLine="709"/>
        <w:jc w:val="both"/>
        <w:rPr>
          <w:color w:val="000000"/>
          <w:sz w:val="28"/>
          <w:szCs w:val="28"/>
        </w:rPr>
      </w:pPr>
    </w:p>
    <w:p w:rsidR="00FB7F2E" w:rsidRPr="00FA353A" w:rsidRDefault="00B97E20" w:rsidP="00D071B4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A353A">
        <w:rPr>
          <w:color w:val="000000"/>
          <w:sz w:val="28"/>
          <w:szCs w:val="28"/>
        </w:rPr>
        <w:lastRenderedPageBreak/>
        <w:t>3</w:t>
      </w:r>
      <w:r w:rsidR="00214BBA" w:rsidRPr="00FA353A">
        <w:rPr>
          <w:color w:val="000000"/>
          <w:sz w:val="28"/>
          <w:szCs w:val="28"/>
        </w:rPr>
        <w:t>.</w:t>
      </w:r>
      <w:r w:rsidR="007E16F5" w:rsidRPr="00FA353A">
        <w:rPr>
          <w:color w:val="000000"/>
          <w:sz w:val="28"/>
          <w:szCs w:val="28"/>
        </w:rPr>
        <w:t xml:space="preserve"> </w:t>
      </w:r>
      <w:r w:rsidR="00FB7F2E" w:rsidRPr="00FA353A">
        <w:rPr>
          <w:color w:val="000000"/>
          <w:sz w:val="28"/>
          <w:szCs w:val="28"/>
        </w:rPr>
        <w:t xml:space="preserve">В приложении № 1 к подпрограмме «Организация благоустройства территории города Липецка» муниципальной программы города Липецка «Формирование </w:t>
      </w:r>
      <w:r w:rsidRPr="00FA353A">
        <w:rPr>
          <w:color w:val="000000"/>
          <w:sz w:val="28"/>
          <w:szCs w:val="28"/>
        </w:rPr>
        <w:t xml:space="preserve">современной </w:t>
      </w:r>
      <w:r w:rsidR="00FB7F2E" w:rsidRPr="00FA353A">
        <w:rPr>
          <w:color w:val="000000"/>
          <w:sz w:val="28"/>
          <w:szCs w:val="28"/>
        </w:rPr>
        <w:t>городской среды города</w:t>
      </w:r>
      <w:r w:rsidRPr="00FA353A">
        <w:rPr>
          <w:color w:val="000000"/>
          <w:sz w:val="28"/>
          <w:szCs w:val="28"/>
        </w:rPr>
        <w:t xml:space="preserve"> Липецка</w:t>
      </w:r>
      <w:r w:rsidR="00FB7F2E" w:rsidRPr="00FA353A">
        <w:rPr>
          <w:color w:val="000000"/>
          <w:sz w:val="28"/>
          <w:szCs w:val="28"/>
        </w:rPr>
        <w:t>»:</w:t>
      </w:r>
    </w:p>
    <w:p w:rsidR="00C17083" w:rsidRDefault="00416ED0" w:rsidP="00D071B4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3.1.</w:t>
      </w:r>
      <w:r w:rsidR="007E16F5" w:rsidRPr="00FA353A">
        <w:rPr>
          <w:color w:val="000000"/>
          <w:sz w:val="28"/>
          <w:szCs w:val="28"/>
        </w:rPr>
        <w:t>В разделе 1 «Адресный перечень общественных территорий, нуждающихся в благоустройстве и подлежащих благоустройству»</w:t>
      </w:r>
      <w:r w:rsidR="00C17083">
        <w:rPr>
          <w:color w:val="000000"/>
          <w:sz w:val="28"/>
          <w:szCs w:val="28"/>
        </w:rPr>
        <w:t>:</w:t>
      </w:r>
    </w:p>
    <w:p w:rsidR="00214BBA" w:rsidRPr="00FA353A" w:rsidRDefault="00C17083" w:rsidP="00D071B4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3.1.1. П</w:t>
      </w:r>
      <w:r w:rsidR="009C5976" w:rsidRPr="00FA353A">
        <w:rPr>
          <w:color w:val="000000"/>
          <w:sz w:val="28"/>
          <w:szCs w:val="28"/>
        </w:rPr>
        <w:t xml:space="preserve">озицию «2023» </w:t>
      </w:r>
      <w:r w:rsidR="00495445" w:rsidRPr="00FA353A">
        <w:rPr>
          <w:color w:val="000000"/>
          <w:sz w:val="28"/>
          <w:szCs w:val="28"/>
        </w:rPr>
        <w:t>дополнить</w:t>
      </w:r>
      <w:r>
        <w:rPr>
          <w:color w:val="000000"/>
          <w:sz w:val="28"/>
          <w:szCs w:val="28"/>
        </w:rPr>
        <w:t xml:space="preserve"> пунктами 74-75 следующего </w:t>
      </w:r>
      <w:r w:rsidR="007D4610">
        <w:rPr>
          <w:color w:val="000000"/>
          <w:sz w:val="28"/>
          <w:szCs w:val="28"/>
        </w:rPr>
        <w:t>содержания</w:t>
      </w:r>
      <w:r>
        <w:rPr>
          <w:color w:val="000000"/>
          <w:sz w:val="28"/>
          <w:szCs w:val="28"/>
        </w:rPr>
        <w:t xml:space="preserve">: </w:t>
      </w:r>
    </w:p>
    <w:p w:rsidR="009C5976" w:rsidRPr="00FA353A" w:rsidRDefault="001829A7" w:rsidP="00D071B4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991296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-310515</wp:posOffset>
                </wp:positionH>
                <wp:positionV relativeFrom="paragraph">
                  <wp:posOffset>177165</wp:posOffset>
                </wp:positionV>
                <wp:extent cx="497840" cy="473710"/>
                <wp:effectExtent l="0" t="4445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840" cy="473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4610" w:rsidRPr="00993CEC" w:rsidRDefault="007D4610" w:rsidP="007D4610">
                            <w:pPr>
                              <w:rPr>
                                <w:lang w:val="en-US"/>
                              </w:rPr>
                            </w:pPr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7" type="#_x0000_t202" style="position:absolute;left:0;text-align:left;margin-left:-24.45pt;margin-top:13.95pt;width:39.2pt;height:37.3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" filled="f" stroked="f">
                <v:textbox>
                  <w:txbxContent>
                    <w:p w:rsidR="007D4610" w:rsidRPr="00993CEC" w:rsidRDefault="007D4610" w:rsidP="007D4610">
                      <w:pPr>
                        <w:rPr>
                          <w:lang w:val="en-US"/>
                        </w:rPr>
                      </w:pPr>
                      <w:r>
                        <w:t>«</w:t>
                      </w:r>
                    </w:p>
                  </w:txbxContent>
                </v:textbox>
              </v:shape>
            </w:pict>
          </mc:Fallback>
        </mc:AlternateContent>
      </w:r>
      <w:r w:rsidRPr="00991296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6099175</wp:posOffset>
                </wp:positionH>
                <wp:positionV relativeFrom="paragraph">
                  <wp:posOffset>647065</wp:posOffset>
                </wp:positionV>
                <wp:extent cx="497840" cy="473710"/>
                <wp:effectExtent l="0" t="0" r="0" b="444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840" cy="473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4610" w:rsidRPr="00993CEC" w:rsidRDefault="007D4610" w:rsidP="007D4610">
                            <w:pPr>
                              <w:rPr>
                                <w:lang w:val="en-US"/>
                              </w:rPr>
                            </w:pPr>
                            <w:r>
                              <w:t>»;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8" type="#_x0000_t202" style="position:absolute;left:0;text-align:left;margin-left:480.25pt;margin-top:50.95pt;width:39.2pt;height:37.3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" filled="f" stroked="f">
                <v:textbox>
                  <w:txbxContent>
                    <w:p w:rsidR="007D4610" w:rsidRPr="00993CEC" w:rsidRDefault="007D4610" w:rsidP="007D4610">
                      <w:pPr>
                        <w:rPr>
                          <w:lang w:val="en-US"/>
                        </w:rPr>
                      </w:pPr>
                      <w:r>
                        <w:t>»;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5000" w:type="pct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9128"/>
      </w:tblGrid>
      <w:tr w:rsidR="00376BE2" w:rsidRPr="00FA353A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6BE2" w:rsidRPr="00FA353A" w:rsidRDefault="00C17083" w:rsidP="00D071B4">
            <w:pPr>
              <w:tabs>
                <w:tab w:val="left" w:pos="490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</w:t>
            </w:r>
            <w:r w:rsidR="00376BE2" w:rsidRPr="00FA353A">
              <w:rPr>
                <w:color w:val="000000"/>
                <w:sz w:val="28"/>
                <w:szCs w:val="28"/>
              </w:rPr>
              <w:t>7</w:t>
            </w:r>
            <w:r w:rsidR="00376BE2" w:rsidRPr="00FA353A">
              <w:rPr>
                <w:color w:val="000000"/>
                <w:sz w:val="28"/>
                <w:szCs w:val="28"/>
                <w:lang w:val="en-US"/>
              </w:rPr>
              <w:t>4</w:t>
            </w:r>
            <w:r w:rsidR="00376BE2" w:rsidRPr="00FA353A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BE2" w:rsidRPr="00FA353A" w:rsidRDefault="00376BE2" w:rsidP="00D071B4">
            <w:pPr>
              <w:tabs>
                <w:tab w:val="left" w:pos="4905"/>
              </w:tabs>
              <w:rPr>
                <w:color w:val="000000"/>
                <w:sz w:val="28"/>
                <w:szCs w:val="28"/>
              </w:rPr>
            </w:pPr>
            <w:r w:rsidRPr="00FA353A">
              <w:rPr>
                <w:color w:val="000000"/>
                <w:sz w:val="28"/>
                <w:szCs w:val="28"/>
              </w:rPr>
              <w:t>Пешеходная зона в районе ул. Айвазовского, 7</w:t>
            </w:r>
          </w:p>
        </w:tc>
      </w:tr>
      <w:tr w:rsidR="00376BE2" w:rsidRPr="00FA353A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6BE2" w:rsidRPr="00FA353A" w:rsidRDefault="00376BE2" w:rsidP="00D071B4">
            <w:pPr>
              <w:tabs>
                <w:tab w:val="left" w:pos="4905"/>
              </w:tabs>
              <w:rPr>
                <w:color w:val="000000"/>
                <w:sz w:val="28"/>
                <w:szCs w:val="28"/>
              </w:rPr>
            </w:pPr>
            <w:r w:rsidRPr="00FA353A">
              <w:rPr>
                <w:color w:val="000000"/>
                <w:sz w:val="28"/>
                <w:szCs w:val="28"/>
              </w:rPr>
              <w:t xml:space="preserve">  7</w:t>
            </w:r>
            <w:r w:rsidRPr="00FA353A">
              <w:rPr>
                <w:color w:val="000000"/>
                <w:sz w:val="28"/>
                <w:szCs w:val="28"/>
                <w:lang w:val="en-US"/>
              </w:rPr>
              <w:t>5</w:t>
            </w:r>
            <w:r w:rsidRPr="00FA353A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9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BE2" w:rsidRPr="00FA353A" w:rsidRDefault="00376BE2" w:rsidP="00D071B4">
            <w:pPr>
              <w:tabs>
                <w:tab w:val="left" w:pos="4905"/>
              </w:tabs>
              <w:rPr>
                <w:color w:val="000000"/>
                <w:sz w:val="28"/>
                <w:szCs w:val="28"/>
              </w:rPr>
            </w:pPr>
            <w:r w:rsidRPr="00FA353A">
              <w:rPr>
                <w:color w:val="000000"/>
                <w:sz w:val="28"/>
                <w:szCs w:val="28"/>
              </w:rPr>
              <w:t>Пешеходная зона в район</w:t>
            </w:r>
            <w:r w:rsidR="009C51C1">
              <w:rPr>
                <w:color w:val="000000"/>
                <w:sz w:val="28"/>
                <w:szCs w:val="28"/>
              </w:rPr>
              <w:t>е ул. Осканова, 6</w:t>
            </w:r>
          </w:p>
        </w:tc>
      </w:tr>
    </w:tbl>
    <w:p w:rsidR="00214BBA" w:rsidRPr="00FA353A" w:rsidRDefault="00214BBA" w:rsidP="00D071B4">
      <w:pPr>
        <w:autoSpaceDE w:val="0"/>
        <w:jc w:val="both"/>
        <w:rPr>
          <w:color w:val="000000"/>
          <w:sz w:val="28"/>
          <w:szCs w:val="28"/>
        </w:rPr>
      </w:pPr>
    </w:p>
    <w:p w:rsidR="00B97E20" w:rsidRDefault="00B97E20" w:rsidP="00D071B4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A353A">
        <w:rPr>
          <w:color w:val="000000"/>
          <w:sz w:val="28"/>
          <w:szCs w:val="28"/>
        </w:rPr>
        <w:t>3.</w:t>
      </w:r>
      <w:r w:rsidR="003D35DE" w:rsidRPr="00FA353A">
        <w:rPr>
          <w:color w:val="000000"/>
          <w:sz w:val="28"/>
          <w:szCs w:val="28"/>
        </w:rPr>
        <w:t>1</w:t>
      </w:r>
      <w:r w:rsidRPr="00FA353A">
        <w:rPr>
          <w:color w:val="000000"/>
          <w:sz w:val="28"/>
          <w:szCs w:val="28"/>
        </w:rPr>
        <w:t>.</w:t>
      </w:r>
      <w:r w:rsidR="00C17083">
        <w:rPr>
          <w:color w:val="000000"/>
          <w:sz w:val="28"/>
          <w:szCs w:val="28"/>
        </w:rPr>
        <w:t>2.</w:t>
      </w:r>
      <w:r w:rsidRPr="00FA353A">
        <w:rPr>
          <w:color w:val="000000"/>
          <w:sz w:val="28"/>
          <w:szCs w:val="28"/>
        </w:rPr>
        <w:t xml:space="preserve"> </w:t>
      </w:r>
      <w:r w:rsidR="00C048FC" w:rsidRPr="00FA353A">
        <w:rPr>
          <w:color w:val="000000"/>
          <w:sz w:val="28"/>
          <w:szCs w:val="28"/>
        </w:rPr>
        <w:t>Д</w:t>
      </w:r>
      <w:r w:rsidRPr="00FA353A">
        <w:rPr>
          <w:color w:val="000000"/>
          <w:sz w:val="28"/>
          <w:szCs w:val="28"/>
        </w:rPr>
        <w:t>ополнить позицией «2025»</w:t>
      </w:r>
      <w:r w:rsidR="00C17083">
        <w:rPr>
          <w:color w:val="000000"/>
          <w:sz w:val="28"/>
          <w:szCs w:val="28"/>
        </w:rPr>
        <w:t xml:space="preserve"> следующего содержания</w:t>
      </w:r>
      <w:r w:rsidRPr="00FA353A">
        <w:rPr>
          <w:color w:val="000000"/>
          <w:sz w:val="28"/>
          <w:szCs w:val="28"/>
        </w:rPr>
        <w:t>:</w:t>
      </w:r>
    </w:p>
    <w:p w:rsidR="00B97E20" w:rsidRPr="00FA353A" w:rsidRDefault="001829A7" w:rsidP="00D071B4">
      <w:pPr>
        <w:autoSpaceDE w:val="0"/>
        <w:rPr>
          <w:color w:val="000000"/>
          <w:sz w:val="28"/>
          <w:szCs w:val="28"/>
        </w:rPr>
      </w:pPr>
      <w:r w:rsidRPr="00991296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-262255</wp:posOffset>
                </wp:positionH>
                <wp:positionV relativeFrom="paragraph">
                  <wp:posOffset>135255</wp:posOffset>
                </wp:positionV>
                <wp:extent cx="497840" cy="47371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840" cy="473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4610" w:rsidRPr="00993CEC" w:rsidRDefault="007D4610" w:rsidP="007D4610">
                            <w:pPr>
                              <w:rPr>
                                <w:lang w:val="en-US"/>
                              </w:rPr>
                            </w:pPr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9" type="#_x0000_t202" style="position:absolute;margin-left:-20.65pt;margin-top:10.65pt;width:39.2pt;height:37.3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" filled="f" stroked="f">
                <v:textbox>
                  <w:txbxContent>
                    <w:p w:rsidR="007D4610" w:rsidRPr="00993CEC" w:rsidRDefault="007D4610" w:rsidP="007D4610">
                      <w:pPr>
                        <w:rPr>
                          <w:lang w:val="en-US"/>
                        </w:rPr>
                      </w:pPr>
                      <w:r>
                        <w:t>«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5000" w:type="pct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9128"/>
      </w:tblGrid>
      <w:tr w:rsidR="009C51C1" w:rsidRPr="00FA353A" w:rsidTr="001F65B0">
        <w:tc>
          <w:tcPr>
            <w:tcW w:w="9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51C1" w:rsidRPr="00FA353A" w:rsidRDefault="009C51C1" w:rsidP="00D071B4">
            <w:pPr>
              <w:tabs>
                <w:tab w:val="left" w:pos="4905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2025</w:t>
            </w:r>
          </w:p>
        </w:tc>
      </w:tr>
      <w:tr w:rsidR="00B97E20" w:rsidRPr="00FA353A" w:rsidTr="009C51C1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7E20" w:rsidRPr="00FA353A" w:rsidRDefault="00B97E20" w:rsidP="00D071B4">
            <w:pPr>
              <w:tabs>
                <w:tab w:val="left" w:pos="4905"/>
              </w:tabs>
              <w:rPr>
                <w:color w:val="000000"/>
                <w:sz w:val="28"/>
                <w:szCs w:val="28"/>
              </w:rPr>
            </w:pPr>
            <w:r w:rsidRPr="00C17083">
              <w:rPr>
                <w:color w:val="000000"/>
                <w:sz w:val="28"/>
                <w:szCs w:val="28"/>
              </w:rPr>
              <w:t>1</w:t>
            </w:r>
            <w:r w:rsidRPr="00FA353A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E20" w:rsidRPr="00FA353A" w:rsidRDefault="001829A7" w:rsidP="00D071B4">
            <w:pPr>
              <w:tabs>
                <w:tab w:val="left" w:pos="4905"/>
              </w:tabs>
              <w:rPr>
                <w:color w:val="000000"/>
                <w:sz w:val="28"/>
                <w:szCs w:val="28"/>
              </w:rPr>
            </w:pPr>
            <w:r w:rsidRPr="00991296"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5701030</wp:posOffset>
                      </wp:positionH>
                      <wp:positionV relativeFrom="paragraph">
                        <wp:posOffset>23495</wp:posOffset>
                      </wp:positionV>
                      <wp:extent cx="497840" cy="473710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7840" cy="4737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D4610" w:rsidRDefault="007D4610" w:rsidP="007D4610">
                                  <w:r>
                                    <w:t>».</w:t>
                                  </w:r>
                                </w:p>
                                <w:p w:rsidR="007D4610" w:rsidRPr="00993CEC" w:rsidRDefault="007D4610" w:rsidP="007D4610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" o:spid="_x0000_s1040" type="#_x0000_t202" style="position:absolute;margin-left:448.9pt;margin-top:1.85pt;width:39.2pt;height:37.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" filled="f" stroked="f">
                      <v:textbox>
                        <w:txbxContent>
                          <w:p w:rsidR="007D4610" w:rsidRDefault="007D4610" w:rsidP="007D4610">
                            <w:r>
                              <w:t>».</w:t>
                            </w:r>
                          </w:p>
                          <w:p w:rsidR="007D4610" w:rsidRPr="00993CEC" w:rsidRDefault="007D4610" w:rsidP="007D4610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C27C9">
              <w:rPr>
                <w:color w:val="000000"/>
                <w:sz w:val="28"/>
                <w:szCs w:val="28"/>
              </w:rPr>
              <w:t>Набережная р. Воронеж</w:t>
            </w:r>
          </w:p>
        </w:tc>
      </w:tr>
    </w:tbl>
    <w:p w:rsidR="00B97E20" w:rsidRPr="00FA353A" w:rsidRDefault="00B97E20" w:rsidP="00D071B4">
      <w:pPr>
        <w:autoSpaceDE w:val="0"/>
        <w:jc w:val="both"/>
        <w:rPr>
          <w:color w:val="000000"/>
          <w:sz w:val="28"/>
          <w:szCs w:val="28"/>
        </w:rPr>
      </w:pPr>
    </w:p>
    <w:p w:rsidR="00214BBA" w:rsidRPr="00FA353A" w:rsidRDefault="00376BE2" w:rsidP="00D071B4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A353A">
        <w:rPr>
          <w:color w:val="000000"/>
          <w:sz w:val="28"/>
          <w:szCs w:val="28"/>
        </w:rPr>
        <w:t xml:space="preserve"> 3.</w:t>
      </w:r>
      <w:r w:rsidR="003D35DE" w:rsidRPr="00FA353A">
        <w:rPr>
          <w:color w:val="000000"/>
          <w:sz w:val="28"/>
          <w:szCs w:val="28"/>
        </w:rPr>
        <w:t>2</w:t>
      </w:r>
      <w:r w:rsidRPr="00FA353A">
        <w:rPr>
          <w:color w:val="000000"/>
          <w:sz w:val="28"/>
          <w:szCs w:val="28"/>
        </w:rPr>
        <w:t xml:space="preserve">. </w:t>
      </w:r>
      <w:r w:rsidR="00214BBA" w:rsidRPr="00FA353A">
        <w:rPr>
          <w:color w:val="000000"/>
          <w:sz w:val="28"/>
          <w:szCs w:val="28"/>
        </w:rPr>
        <w:t xml:space="preserve">Раздел </w:t>
      </w:r>
      <w:r w:rsidRPr="00FA353A">
        <w:rPr>
          <w:color w:val="000000"/>
          <w:sz w:val="28"/>
          <w:szCs w:val="28"/>
        </w:rPr>
        <w:t xml:space="preserve">11. </w:t>
      </w:r>
      <w:r w:rsidR="00AC43E6" w:rsidRPr="00FA353A">
        <w:rPr>
          <w:color w:val="000000"/>
          <w:sz w:val="28"/>
          <w:szCs w:val="28"/>
        </w:rPr>
        <w:t>«</w:t>
      </w:r>
      <w:r w:rsidRPr="00FA353A">
        <w:rPr>
          <w:color w:val="000000"/>
          <w:sz w:val="28"/>
          <w:szCs w:val="28"/>
        </w:rPr>
        <w:t>Виды работ, планируемые к выполнению при благоустройстве общественных территорий в 2023 году</w:t>
      </w:r>
      <w:r w:rsidR="00AC43E6" w:rsidRPr="00FA353A">
        <w:rPr>
          <w:color w:val="000000"/>
          <w:sz w:val="28"/>
          <w:szCs w:val="28"/>
        </w:rPr>
        <w:t>»</w:t>
      </w:r>
      <w:r w:rsidRPr="00FA353A">
        <w:rPr>
          <w:color w:val="000000"/>
          <w:sz w:val="28"/>
          <w:szCs w:val="28"/>
        </w:rPr>
        <w:t xml:space="preserve"> дополнить </w:t>
      </w:r>
      <w:r w:rsidR="00C17083">
        <w:rPr>
          <w:color w:val="000000"/>
          <w:sz w:val="28"/>
          <w:szCs w:val="28"/>
        </w:rPr>
        <w:t>пунктами</w:t>
      </w:r>
      <w:r w:rsidR="009C51C1">
        <w:rPr>
          <w:color w:val="000000"/>
          <w:sz w:val="28"/>
          <w:szCs w:val="28"/>
        </w:rPr>
        <w:t xml:space="preserve"> 11.74</w:t>
      </w:r>
      <w:r w:rsidR="00F640E6">
        <w:rPr>
          <w:color w:val="000000"/>
          <w:sz w:val="28"/>
          <w:szCs w:val="28"/>
        </w:rPr>
        <w:t xml:space="preserve"> </w:t>
      </w:r>
      <w:r w:rsidR="009C51C1">
        <w:rPr>
          <w:color w:val="000000"/>
          <w:sz w:val="28"/>
          <w:szCs w:val="28"/>
        </w:rPr>
        <w:t>-</w:t>
      </w:r>
      <w:r w:rsidR="00F640E6">
        <w:rPr>
          <w:color w:val="000000"/>
          <w:sz w:val="28"/>
          <w:szCs w:val="28"/>
        </w:rPr>
        <w:t xml:space="preserve"> </w:t>
      </w:r>
      <w:r w:rsidR="009C51C1">
        <w:rPr>
          <w:color w:val="000000"/>
          <w:sz w:val="28"/>
          <w:szCs w:val="28"/>
        </w:rPr>
        <w:t>11.75</w:t>
      </w:r>
      <w:r w:rsidR="00C17083">
        <w:rPr>
          <w:color w:val="000000"/>
          <w:sz w:val="28"/>
          <w:szCs w:val="28"/>
        </w:rPr>
        <w:t xml:space="preserve"> следующего содержания</w:t>
      </w:r>
      <w:r w:rsidRPr="00FA353A">
        <w:rPr>
          <w:color w:val="000000"/>
          <w:sz w:val="28"/>
          <w:szCs w:val="28"/>
        </w:rPr>
        <w:t>:</w:t>
      </w:r>
    </w:p>
    <w:p w:rsidR="00AC43E6" w:rsidRPr="00FA353A" w:rsidRDefault="008346CD" w:rsidP="00D071B4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A353A">
        <w:rPr>
          <w:color w:val="000000"/>
          <w:sz w:val="28"/>
          <w:szCs w:val="28"/>
        </w:rPr>
        <w:t>«</w:t>
      </w:r>
      <w:r w:rsidR="00AC43E6" w:rsidRPr="00FA353A">
        <w:rPr>
          <w:color w:val="000000"/>
          <w:sz w:val="28"/>
          <w:szCs w:val="28"/>
        </w:rPr>
        <w:t>11.74. Пешеходная зона в районе ул. Айвазовского, 7</w:t>
      </w:r>
    </w:p>
    <w:p w:rsidR="00AC43E6" w:rsidRPr="00FA353A" w:rsidRDefault="00AC43E6" w:rsidP="00D071B4">
      <w:pPr>
        <w:autoSpaceDE w:val="0"/>
        <w:ind w:firstLine="708"/>
        <w:jc w:val="both"/>
        <w:rPr>
          <w:bCs/>
          <w:color w:val="000000"/>
          <w:sz w:val="28"/>
          <w:szCs w:val="28"/>
        </w:rPr>
      </w:pPr>
      <w:r w:rsidRPr="00FA353A">
        <w:rPr>
          <w:bCs/>
          <w:color w:val="000000"/>
          <w:sz w:val="28"/>
          <w:szCs w:val="28"/>
        </w:rPr>
        <w:t>- разработка проектно-сметной документации;</w:t>
      </w:r>
    </w:p>
    <w:p w:rsidR="00AC43E6" w:rsidRPr="00FA353A" w:rsidRDefault="00AC43E6" w:rsidP="00D071B4">
      <w:pPr>
        <w:autoSpaceDE w:val="0"/>
        <w:ind w:firstLine="708"/>
        <w:jc w:val="both"/>
        <w:rPr>
          <w:bCs/>
          <w:color w:val="000000"/>
          <w:sz w:val="28"/>
          <w:szCs w:val="28"/>
        </w:rPr>
      </w:pPr>
      <w:r w:rsidRPr="00FA353A">
        <w:rPr>
          <w:bCs/>
          <w:color w:val="000000"/>
          <w:sz w:val="28"/>
          <w:szCs w:val="28"/>
        </w:rPr>
        <w:t>- демонтажные работы;</w:t>
      </w:r>
    </w:p>
    <w:p w:rsidR="00AC43E6" w:rsidRPr="00FA353A" w:rsidRDefault="00AC43E6" w:rsidP="00D071B4">
      <w:pPr>
        <w:autoSpaceDE w:val="0"/>
        <w:ind w:firstLine="708"/>
        <w:jc w:val="both"/>
        <w:rPr>
          <w:bCs/>
          <w:color w:val="000000"/>
          <w:sz w:val="28"/>
          <w:szCs w:val="28"/>
        </w:rPr>
      </w:pPr>
      <w:r w:rsidRPr="00FA353A">
        <w:rPr>
          <w:bCs/>
          <w:color w:val="000000"/>
          <w:sz w:val="28"/>
          <w:szCs w:val="28"/>
        </w:rPr>
        <w:t>- планировочные работы;</w:t>
      </w:r>
    </w:p>
    <w:p w:rsidR="00AC43E6" w:rsidRPr="00FA353A" w:rsidRDefault="00AC43E6" w:rsidP="00D071B4">
      <w:pPr>
        <w:autoSpaceDE w:val="0"/>
        <w:ind w:firstLine="708"/>
        <w:jc w:val="both"/>
        <w:rPr>
          <w:bCs/>
          <w:color w:val="000000"/>
          <w:sz w:val="28"/>
          <w:szCs w:val="28"/>
        </w:rPr>
      </w:pPr>
      <w:r w:rsidRPr="00FA353A">
        <w:rPr>
          <w:bCs/>
          <w:color w:val="000000"/>
          <w:sz w:val="28"/>
          <w:szCs w:val="28"/>
        </w:rPr>
        <w:t>- устройство плиточного покрытия, асфальтобетонного покрытия;</w:t>
      </w:r>
    </w:p>
    <w:p w:rsidR="00AC43E6" w:rsidRPr="00FA353A" w:rsidRDefault="00AC43E6" w:rsidP="00D071B4">
      <w:pPr>
        <w:autoSpaceDE w:val="0"/>
        <w:ind w:firstLine="708"/>
        <w:jc w:val="both"/>
        <w:rPr>
          <w:bCs/>
          <w:color w:val="000000"/>
          <w:sz w:val="28"/>
          <w:szCs w:val="28"/>
        </w:rPr>
      </w:pPr>
      <w:r w:rsidRPr="00FA353A">
        <w:rPr>
          <w:bCs/>
          <w:color w:val="000000"/>
          <w:sz w:val="28"/>
          <w:szCs w:val="28"/>
        </w:rPr>
        <w:t>- устройство сетей наружного освещения;</w:t>
      </w:r>
    </w:p>
    <w:p w:rsidR="00AC43E6" w:rsidRPr="00FA353A" w:rsidRDefault="00AC43E6" w:rsidP="00D071B4">
      <w:pPr>
        <w:autoSpaceDE w:val="0"/>
        <w:ind w:firstLine="708"/>
        <w:jc w:val="both"/>
        <w:rPr>
          <w:bCs/>
          <w:color w:val="000000"/>
          <w:sz w:val="28"/>
          <w:szCs w:val="28"/>
        </w:rPr>
      </w:pPr>
      <w:r w:rsidRPr="00FA353A">
        <w:rPr>
          <w:bCs/>
          <w:color w:val="000000"/>
          <w:sz w:val="28"/>
          <w:szCs w:val="28"/>
        </w:rPr>
        <w:t>- озеленение.</w:t>
      </w:r>
    </w:p>
    <w:p w:rsidR="00AC43E6" w:rsidRPr="00FA353A" w:rsidRDefault="00AC43E6" w:rsidP="00D071B4">
      <w:pPr>
        <w:autoSpaceDE w:val="0"/>
        <w:ind w:firstLine="708"/>
        <w:jc w:val="both"/>
        <w:rPr>
          <w:color w:val="000000"/>
          <w:sz w:val="28"/>
          <w:szCs w:val="28"/>
        </w:rPr>
      </w:pPr>
      <w:r w:rsidRPr="00FA353A">
        <w:rPr>
          <w:bCs/>
          <w:color w:val="000000"/>
          <w:sz w:val="28"/>
          <w:szCs w:val="28"/>
        </w:rPr>
        <w:t xml:space="preserve">11.75. </w:t>
      </w:r>
      <w:r w:rsidRPr="00FA353A">
        <w:rPr>
          <w:color w:val="000000"/>
          <w:sz w:val="28"/>
          <w:szCs w:val="28"/>
        </w:rPr>
        <w:t>Пешеходная зона в районе ул. Осканова, 6</w:t>
      </w:r>
    </w:p>
    <w:p w:rsidR="00AC43E6" w:rsidRPr="00FA353A" w:rsidRDefault="00AC43E6" w:rsidP="00D071B4">
      <w:pPr>
        <w:autoSpaceDE w:val="0"/>
        <w:ind w:firstLine="708"/>
        <w:jc w:val="both"/>
        <w:rPr>
          <w:bCs/>
          <w:color w:val="000000"/>
          <w:sz w:val="28"/>
          <w:szCs w:val="28"/>
        </w:rPr>
      </w:pPr>
      <w:r w:rsidRPr="00FA353A">
        <w:rPr>
          <w:bCs/>
          <w:color w:val="000000"/>
          <w:sz w:val="28"/>
          <w:szCs w:val="28"/>
        </w:rPr>
        <w:t>- разработка проектно-сметной документации;</w:t>
      </w:r>
    </w:p>
    <w:p w:rsidR="00AC43E6" w:rsidRPr="00FA353A" w:rsidRDefault="00AC43E6" w:rsidP="00D071B4">
      <w:pPr>
        <w:autoSpaceDE w:val="0"/>
        <w:ind w:firstLine="708"/>
        <w:jc w:val="both"/>
        <w:rPr>
          <w:bCs/>
          <w:color w:val="000000"/>
          <w:sz w:val="28"/>
          <w:szCs w:val="28"/>
        </w:rPr>
      </w:pPr>
      <w:r w:rsidRPr="00FA353A">
        <w:rPr>
          <w:bCs/>
          <w:color w:val="000000"/>
          <w:sz w:val="28"/>
          <w:szCs w:val="28"/>
        </w:rPr>
        <w:t>- демонтажные работы;</w:t>
      </w:r>
    </w:p>
    <w:p w:rsidR="00AC43E6" w:rsidRPr="00FA353A" w:rsidRDefault="00AC43E6" w:rsidP="00D071B4">
      <w:pPr>
        <w:autoSpaceDE w:val="0"/>
        <w:ind w:firstLine="708"/>
        <w:jc w:val="both"/>
        <w:rPr>
          <w:bCs/>
          <w:color w:val="000000"/>
          <w:sz w:val="28"/>
          <w:szCs w:val="28"/>
        </w:rPr>
      </w:pPr>
      <w:r w:rsidRPr="00FA353A">
        <w:rPr>
          <w:bCs/>
          <w:color w:val="000000"/>
          <w:sz w:val="28"/>
          <w:szCs w:val="28"/>
        </w:rPr>
        <w:t>- планировочные работы;</w:t>
      </w:r>
    </w:p>
    <w:p w:rsidR="00AC43E6" w:rsidRPr="00FA353A" w:rsidRDefault="00AC43E6" w:rsidP="00D071B4">
      <w:pPr>
        <w:autoSpaceDE w:val="0"/>
        <w:ind w:firstLine="708"/>
        <w:jc w:val="both"/>
        <w:rPr>
          <w:bCs/>
          <w:color w:val="000000"/>
          <w:sz w:val="28"/>
          <w:szCs w:val="28"/>
        </w:rPr>
      </w:pPr>
      <w:r w:rsidRPr="00FA353A">
        <w:rPr>
          <w:bCs/>
          <w:color w:val="000000"/>
          <w:sz w:val="28"/>
          <w:szCs w:val="28"/>
        </w:rPr>
        <w:t>- устройство плиточного покрытия, асфальтобетонного покрытия;</w:t>
      </w:r>
    </w:p>
    <w:p w:rsidR="00AC43E6" w:rsidRPr="00FA353A" w:rsidRDefault="00AC43E6" w:rsidP="00D071B4">
      <w:pPr>
        <w:autoSpaceDE w:val="0"/>
        <w:ind w:firstLine="708"/>
        <w:jc w:val="both"/>
        <w:rPr>
          <w:bCs/>
          <w:color w:val="000000"/>
          <w:sz w:val="28"/>
          <w:szCs w:val="28"/>
        </w:rPr>
      </w:pPr>
      <w:r w:rsidRPr="00FA353A">
        <w:rPr>
          <w:bCs/>
          <w:color w:val="000000"/>
          <w:sz w:val="28"/>
          <w:szCs w:val="28"/>
        </w:rPr>
        <w:t>- устройство сетей наружного освещения;</w:t>
      </w:r>
    </w:p>
    <w:p w:rsidR="00AC43E6" w:rsidRPr="00FA353A" w:rsidRDefault="00AC43E6" w:rsidP="00D071B4">
      <w:pPr>
        <w:autoSpaceDE w:val="0"/>
        <w:ind w:firstLine="708"/>
        <w:jc w:val="both"/>
        <w:rPr>
          <w:bCs/>
          <w:color w:val="000000"/>
          <w:sz w:val="28"/>
          <w:szCs w:val="28"/>
        </w:rPr>
      </w:pPr>
      <w:r w:rsidRPr="00FA353A">
        <w:rPr>
          <w:bCs/>
          <w:color w:val="000000"/>
          <w:sz w:val="28"/>
          <w:szCs w:val="28"/>
        </w:rPr>
        <w:t>- озеленение;</w:t>
      </w:r>
    </w:p>
    <w:p w:rsidR="00AC43E6" w:rsidRPr="00FA353A" w:rsidRDefault="00AC43E6" w:rsidP="00D071B4">
      <w:pPr>
        <w:autoSpaceDE w:val="0"/>
        <w:ind w:firstLine="708"/>
        <w:jc w:val="both"/>
        <w:rPr>
          <w:color w:val="000000"/>
          <w:sz w:val="28"/>
          <w:szCs w:val="28"/>
        </w:rPr>
      </w:pPr>
      <w:r w:rsidRPr="00FA353A">
        <w:rPr>
          <w:bCs/>
          <w:color w:val="000000"/>
          <w:sz w:val="28"/>
          <w:szCs w:val="28"/>
        </w:rPr>
        <w:t>- приобретение и установка малых архитектурных форм</w:t>
      </w:r>
      <w:r w:rsidRPr="00FA353A">
        <w:rPr>
          <w:color w:val="000000"/>
          <w:sz w:val="28"/>
          <w:szCs w:val="28"/>
        </w:rPr>
        <w:t>».</w:t>
      </w:r>
    </w:p>
    <w:p w:rsidR="00B97E20" w:rsidRPr="00FA353A" w:rsidRDefault="00B97E20" w:rsidP="00D071B4">
      <w:pPr>
        <w:autoSpaceDE w:val="0"/>
        <w:ind w:firstLine="708"/>
        <w:jc w:val="both"/>
        <w:rPr>
          <w:color w:val="000000"/>
          <w:sz w:val="28"/>
          <w:szCs w:val="28"/>
        </w:rPr>
      </w:pPr>
    </w:p>
    <w:p w:rsidR="00C17083" w:rsidRDefault="00B97E20" w:rsidP="00D071B4">
      <w:pPr>
        <w:autoSpaceDE w:val="0"/>
        <w:ind w:firstLine="708"/>
        <w:jc w:val="both"/>
        <w:rPr>
          <w:color w:val="000000"/>
          <w:sz w:val="28"/>
          <w:szCs w:val="28"/>
        </w:rPr>
      </w:pPr>
      <w:r w:rsidRPr="00FA353A">
        <w:rPr>
          <w:color w:val="000000"/>
          <w:sz w:val="28"/>
          <w:szCs w:val="28"/>
        </w:rPr>
        <w:t>3.</w:t>
      </w:r>
      <w:r w:rsidR="003D35DE" w:rsidRPr="00FA353A">
        <w:rPr>
          <w:color w:val="000000"/>
          <w:sz w:val="28"/>
          <w:szCs w:val="28"/>
        </w:rPr>
        <w:t>3</w:t>
      </w:r>
      <w:r w:rsidRPr="00FA353A">
        <w:rPr>
          <w:color w:val="000000"/>
          <w:sz w:val="28"/>
          <w:szCs w:val="28"/>
        </w:rPr>
        <w:t xml:space="preserve">. </w:t>
      </w:r>
      <w:r w:rsidR="008346CD" w:rsidRPr="00FA353A">
        <w:rPr>
          <w:color w:val="000000"/>
          <w:sz w:val="28"/>
          <w:szCs w:val="28"/>
        </w:rPr>
        <w:t>До</w:t>
      </w:r>
      <w:r w:rsidR="00C17083">
        <w:rPr>
          <w:color w:val="000000"/>
          <w:sz w:val="28"/>
          <w:szCs w:val="28"/>
        </w:rPr>
        <w:t>полнить</w:t>
      </w:r>
      <w:r w:rsidR="008346CD" w:rsidRPr="00FA353A">
        <w:rPr>
          <w:color w:val="000000"/>
          <w:sz w:val="28"/>
          <w:szCs w:val="28"/>
        </w:rPr>
        <w:t xml:space="preserve"> </w:t>
      </w:r>
      <w:r w:rsidR="00C17083">
        <w:rPr>
          <w:color w:val="000000"/>
          <w:sz w:val="28"/>
          <w:szCs w:val="28"/>
        </w:rPr>
        <w:t>р</w:t>
      </w:r>
      <w:r w:rsidRPr="00FA353A">
        <w:rPr>
          <w:color w:val="000000"/>
          <w:sz w:val="28"/>
          <w:szCs w:val="28"/>
        </w:rPr>
        <w:t>аздел</w:t>
      </w:r>
      <w:r w:rsidR="00C17083">
        <w:rPr>
          <w:color w:val="000000"/>
          <w:sz w:val="28"/>
          <w:szCs w:val="28"/>
        </w:rPr>
        <w:t>ом</w:t>
      </w:r>
      <w:r w:rsidRPr="00FA353A">
        <w:rPr>
          <w:color w:val="000000"/>
          <w:sz w:val="28"/>
          <w:szCs w:val="28"/>
        </w:rPr>
        <w:t xml:space="preserve"> 1</w:t>
      </w:r>
      <w:r w:rsidR="008346CD" w:rsidRPr="00FA353A">
        <w:rPr>
          <w:color w:val="000000"/>
          <w:sz w:val="28"/>
          <w:szCs w:val="28"/>
        </w:rPr>
        <w:t>2</w:t>
      </w:r>
      <w:r w:rsidR="00C17083">
        <w:rPr>
          <w:color w:val="000000"/>
          <w:sz w:val="28"/>
          <w:szCs w:val="28"/>
        </w:rPr>
        <w:t xml:space="preserve"> следующего содержания:</w:t>
      </w:r>
    </w:p>
    <w:p w:rsidR="00B97E20" w:rsidRPr="00FA353A" w:rsidRDefault="00B97E20" w:rsidP="00D071B4">
      <w:pPr>
        <w:autoSpaceDE w:val="0"/>
        <w:ind w:firstLine="708"/>
        <w:jc w:val="both"/>
        <w:rPr>
          <w:color w:val="000000"/>
          <w:sz w:val="28"/>
          <w:szCs w:val="28"/>
        </w:rPr>
      </w:pPr>
      <w:r w:rsidRPr="00FA353A">
        <w:rPr>
          <w:color w:val="000000"/>
          <w:sz w:val="28"/>
          <w:szCs w:val="28"/>
        </w:rPr>
        <w:t xml:space="preserve"> </w:t>
      </w:r>
      <w:r w:rsidR="00F640E6">
        <w:rPr>
          <w:color w:val="000000"/>
          <w:sz w:val="28"/>
          <w:szCs w:val="28"/>
        </w:rPr>
        <w:t>«</w:t>
      </w:r>
      <w:r w:rsidR="00C17083">
        <w:rPr>
          <w:color w:val="000000"/>
          <w:sz w:val="28"/>
          <w:szCs w:val="28"/>
        </w:rPr>
        <w:t xml:space="preserve">12. </w:t>
      </w:r>
      <w:r w:rsidRPr="00FA353A">
        <w:rPr>
          <w:color w:val="000000"/>
          <w:sz w:val="28"/>
          <w:szCs w:val="28"/>
        </w:rPr>
        <w:t>Виды работ, планируемые к выполнению при благоустройстве общественных территорий в 202</w:t>
      </w:r>
      <w:r w:rsidR="008346CD" w:rsidRPr="00FA353A">
        <w:rPr>
          <w:color w:val="000000"/>
          <w:sz w:val="28"/>
          <w:szCs w:val="28"/>
        </w:rPr>
        <w:t>4</w:t>
      </w:r>
      <w:r w:rsidRPr="00FA353A">
        <w:rPr>
          <w:color w:val="000000"/>
          <w:sz w:val="28"/>
          <w:szCs w:val="28"/>
        </w:rPr>
        <w:t xml:space="preserve"> году:</w:t>
      </w:r>
    </w:p>
    <w:p w:rsidR="008346CD" w:rsidRPr="00FA353A" w:rsidRDefault="008346CD" w:rsidP="00D071B4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A353A">
        <w:rPr>
          <w:color w:val="000000"/>
          <w:sz w:val="28"/>
          <w:szCs w:val="28"/>
        </w:rPr>
        <w:t>12.1. Сквер в пос. Сырский Рудник</w:t>
      </w:r>
    </w:p>
    <w:p w:rsidR="008346CD" w:rsidRPr="00FA353A" w:rsidRDefault="008346CD" w:rsidP="00D071B4">
      <w:pPr>
        <w:autoSpaceDE w:val="0"/>
        <w:ind w:firstLine="708"/>
        <w:jc w:val="both"/>
        <w:rPr>
          <w:bCs/>
          <w:color w:val="000000"/>
          <w:sz w:val="28"/>
          <w:szCs w:val="28"/>
        </w:rPr>
      </w:pPr>
      <w:r w:rsidRPr="00FA353A">
        <w:rPr>
          <w:bCs/>
          <w:color w:val="000000"/>
          <w:sz w:val="28"/>
          <w:szCs w:val="28"/>
        </w:rPr>
        <w:t>- разработка проектно-сметной документации;</w:t>
      </w:r>
    </w:p>
    <w:p w:rsidR="008346CD" w:rsidRPr="00FA353A" w:rsidRDefault="008346CD" w:rsidP="00D071B4">
      <w:pPr>
        <w:autoSpaceDE w:val="0"/>
        <w:ind w:firstLine="708"/>
        <w:jc w:val="both"/>
        <w:rPr>
          <w:bCs/>
          <w:color w:val="000000"/>
          <w:sz w:val="28"/>
          <w:szCs w:val="28"/>
        </w:rPr>
      </w:pPr>
      <w:r w:rsidRPr="00FA353A">
        <w:rPr>
          <w:bCs/>
          <w:color w:val="000000"/>
          <w:sz w:val="28"/>
          <w:szCs w:val="28"/>
        </w:rPr>
        <w:t>- демонтажные работы;</w:t>
      </w:r>
    </w:p>
    <w:p w:rsidR="008346CD" w:rsidRPr="00FA353A" w:rsidRDefault="008346CD" w:rsidP="00D071B4">
      <w:pPr>
        <w:autoSpaceDE w:val="0"/>
        <w:ind w:firstLine="708"/>
        <w:jc w:val="both"/>
        <w:rPr>
          <w:bCs/>
          <w:color w:val="000000"/>
          <w:sz w:val="28"/>
          <w:szCs w:val="28"/>
        </w:rPr>
      </w:pPr>
      <w:r w:rsidRPr="00FA353A">
        <w:rPr>
          <w:bCs/>
          <w:color w:val="000000"/>
          <w:sz w:val="28"/>
          <w:szCs w:val="28"/>
        </w:rPr>
        <w:t>- планировочные работы;</w:t>
      </w:r>
    </w:p>
    <w:p w:rsidR="008346CD" w:rsidRPr="00FA353A" w:rsidRDefault="008346CD" w:rsidP="00D071B4">
      <w:pPr>
        <w:autoSpaceDE w:val="0"/>
        <w:ind w:firstLine="708"/>
        <w:jc w:val="both"/>
        <w:rPr>
          <w:bCs/>
          <w:color w:val="000000"/>
          <w:sz w:val="28"/>
          <w:szCs w:val="28"/>
        </w:rPr>
      </w:pPr>
      <w:r w:rsidRPr="00FA353A">
        <w:rPr>
          <w:bCs/>
          <w:color w:val="000000"/>
          <w:sz w:val="28"/>
          <w:szCs w:val="28"/>
        </w:rPr>
        <w:lastRenderedPageBreak/>
        <w:t>- устройство плиточного покрытия, асфальтобетонного покрытия;</w:t>
      </w:r>
    </w:p>
    <w:p w:rsidR="008346CD" w:rsidRPr="00FA353A" w:rsidRDefault="008346CD" w:rsidP="00D071B4">
      <w:pPr>
        <w:autoSpaceDE w:val="0"/>
        <w:ind w:firstLine="708"/>
        <w:jc w:val="both"/>
        <w:rPr>
          <w:bCs/>
          <w:color w:val="000000"/>
          <w:sz w:val="28"/>
          <w:szCs w:val="28"/>
        </w:rPr>
      </w:pPr>
      <w:r w:rsidRPr="00FA353A">
        <w:rPr>
          <w:bCs/>
          <w:color w:val="000000"/>
          <w:sz w:val="28"/>
          <w:szCs w:val="28"/>
        </w:rPr>
        <w:t>- устройство сетей наружного освещения;</w:t>
      </w:r>
    </w:p>
    <w:p w:rsidR="008346CD" w:rsidRPr="00FA353A" w:rsidRDefault="008346CD" w:rsidP="00D071B4">
      <w:pPr>
        <w:autoSpaceDE w:val="0"/>
        <w:ind w:firstLine="708"/>
        <w:jc w:val="both"/>
        <w:rPr>
          <w:bCs/>
          <w:color w:val="000000"/>
          <w:sz w:val="28"/>
          <w:szCs w:val="28"/>
        </w:rPr>
      </w:pPr>
      <w:r w:rsidRPr="00FA353A">
        <w:rPr>
          <w:bCs/>
          <w:color w:val="000000"/>
          <w:sz w:val="28"/>
          <w:szCs w:val="28"/>
        </w:rPr>
        <w:t>- озеленение</w:t>
      </w:r>
      <w:r w:rsidR="00C17083">
        <w:rPr>
          <w:bCs/>
          <w:color w:val="000000"/>
          <w:sz w:val="28"/>
          <w:szCs w:val="28"/>
        </w:rPr>
        <w:t>.</w:t>
      </w:r>
    </w:p>
    <w:p w:rsidR="008346CD" w:rsidRPr="00FA353A" w:rsidRDefault="008346CD" w:rsidP="00D071B4">
      <w:pPr>
        <w:autoSpaceDE w:val="0"/>
        <w:ind w:firstLine="708"/>
        <w:jc w:val="both"/>
        <w:rPr>
          <w:color w:val="000000"/>
          <w:sz w:val="28"/>
          <w:szCs w:val="28"/>
        </w:rPr>
      </w:pPr>
      <w:r w:rsidRPr="00FA353A">
        <w:rPr>
          <w:bCs/>
          <w:color w:val="000000"/>
          <w:sz w:val="28"/>
          <w:szCs w:val="28"/>
        </w:rPr>
        <w:t xml:space="preserve">12.2. </w:t>
      </w:r>
      <w:r w:rsidRPr="00FA353A">
        <w:rPr>
          <w:color w:val="000000"/>
          <w:sz w:val="28"/>
          <w:szCs w:val="28"/>
        </w:rPr>
        <w:t>Сквер по ул. Полиграфическая (ул. Московская,83)</w:t>
      </w:r>
    </w:p>
    <w:p w:rsidR="008346CD" w:rsidRPr="00FA353A" w:rsidRDefault="008346CD" w:rsidP="00D071B4">
      <w:pPr>
        <w:autoSpaceDE w:val="0"/>
        <w:ind w:firstLine="708"/>
        <w:jc w:val="both"/>
        <w:rPr>
          <w:bCs/>
          <w:color w:val="000000"/>
          <w:sz w:val="28"/>
          <w:szCs w:val="28"/>
        </w:rPr>
      </w:pPr>
      <w:r w:rsidRPr="00FA353A">
        <w:rPr>
          <w:bCs/>
          <w:color w:val="000000"/>
          <w:sz w:val="28"/>
          <w:szCs w:val="28"/>
        </w:rPr>
        <w:t>- разработка проектно-сметной документации;</w:t>
      </w:r>
    </w:p>
    <w:p w:rsidR="008346CD" w:rsidRPr="00FA353A" w:rsidRDefault="008346CD" w:rsidP="00D071B4">
      <w:pPr>
        <w:autoSpaceDE w:val="0"/>
        <w:ind w:firstLine="708"/>
        <w:jc w:val="both"/>
        <w:rPr>
          <w:bCs/>
          <w:color w:val="000000"/>
          <w:sz w:val="28"/>
          <w:szCs w:val="28"/>
        </w:rPr>
      </w:pPr>
      <w:r w:rsidRPr="00FA353A">
        <w:rPr>
          <w:bCs/>
          <w:color w:val="000000"/>
          <w:sz w:val="28"/>
          <w:szCs w:val="28"/>
        </w:rPr>
        <w:t>- демонтажные работы;</w:t>
      </w:r>
    </w:p>
    <w:p w:rsidR="008346CD" w:rsidRPr="00FA353A" w:rsidRDefault="008346CD" w:rsidP="00D071B4">
      <w:pPr>
        <w:autoSpaceDE w:val="0"/>
        <w:ind w:firstLine="708"/>
        <w:jc w:val="both"/>
        <w:rPr>
          <w:bCs/>
          <w:color w:val="000000"/>
          <w:sz w:val="28"/>
          <w:szCs w:val="28"/>
        </w:rPr>
      </w:pPr>
      <w:r w:rsidRPr="00FA353A">
        <w:rPr>
          <w:bCs/>
          <w:color w:val="000000"/>
          <w:sz w:val="28"/>
          <w:szCs w:val="28"/>
        </w:rPr>
        <w:t>- планировочные работы;</w:t>
      </w:r>
    </w:p>
    <w:p w:rsidR="008346CD" w:rsidRPr="00FA353A" w:rsidRDefault="008346CD" w:rsidP="00D071B4">
      <w:pPr>
        <w:autoSpaceDE w:val="0"/>
        <w:ind w:firstLine="708"/>
        <w:jc w:val="both"/>
        <w:rPr>
          <w:bCs/>
          <w:color w:val="000000"/>
          <w:sz w:val="28"/>
          <w:szCs w:val="28"/>
        </w:rPr>
      </w:pPr>
      <w:r w:rsidRPr="00FA353A">
        <w:rPr>
          <w:bCs/>
          <w:color w:val="000000"/>
          <w:sz w:val="28"/>
          <w:szCs w:val="28"/>
        </w:rPr>
        <w:t>- устройство плиточного покрытия, асфальтобетонного покрытия;</w:t>
      </w:r>
    </w:p>
    <w:p w:rsidR="008346CD" w:rsidRPr="00FA353A" w:rsidRDefault="008346CD" w:rsidP="00D071B4">
      <w:pPr>
        <w:autoSpaceDE w:val="0"/>
        <w:ind w:firstLine="708"/>
        <w:jc w:val="both"/>
        <w:rPr>
          <w:bCs/>
          <w:color w:val="000000"/>
          <w:sz w:val="28"/>
          <w:szCs w:val="28"/>
        </w:rPr>
      </w:pPr>
      <w:r w:rsidRPr="00FA353A">
        <w:rPr>
          <w:bCs/>
          <w:color w:val="000000"/>
          <w:sz w:val="28"/>
          <w:szCs w:val="28"/>
        </w:rPr>
        <w:t>- устройство сетей наружного освещения;</w:t>
      </w:r>
    </w:p>
    <w:p w:rsidR="008346CD" w:rsidRPr="00FA353A" w:rsidRDefault="008346CD" w:rsidP="00D071B4">
      <w:pPr>
        <w:autoSpaceDE w:val="0"/>
        <w:ind w:firstLine="708"/>
        <w:jc w:val="both"/>
        <w:rPr>
          <w:bCs/>
          <w:color w:val="000000"/>
          <w:sz w:val="28"/>
          <w:szCs w:val="28"/>
        </w:rPr>
      </w:pPr>
      <w:r w:rsidRPr="00FA353A">
        <w:rPr>
          <w:bCs/>
          <w:color w:val="000000"/>
          <w:sz w:val="28"/>
          <w:szCs w:val="28"/>
        </w:rPr>
        <w:t>- озеленение;</w:t>
      </w:r>
    </w:p>
    <w:p w:rsidR="008346CD" w:rsidRDefault="008346CD" w:rsidP="00D071B4">
      <w:pPr>
        <w:autoSpaceDE w:val="0"/>
        <w:ind w:firstLine="708"/>
        <w:jc w:val="both"/>
        <w:rPr>
          <w:bCs/>
          <w:color w:val="000000"/>
          <w:sz w:val="28"/>
          <w:szCs w:val="28"/>
        </w:rPr>
      </w:pPr>
      <w:r w:rsidRPr="00FA353A">
        <w:rPr>
          <w:bCs/>
          <w:color w:val="000000"/>
          <w:sz w:val="28"/>
          <w:szCs w:val="28"/>
        </w:rPr>
        <w:t>- приобретение и установка малых архитектурных форм</w:t>
      </w:r>
      <w:r w:rsidR="00C17083">
        <w:rPr>
          <w:bCs/>
          <w:color w:val="000000"/>
          <w:sz w:val="28"/>
          <w:szCs w:val="28"/>
        </w:rPr>
        <w:t>.</w:t>
      </w:r>
    </w:p>
    <w:p w:rsidR="00F640E6" w:rsidRDefault="00F640E6" w:rsidP="00D071B4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640E6">
        <w:rPr>
          <w:color w:val="000000"/>
          <w:sz w:val="28"/>
          <w:szCs w:val="28"/>
        </w:rPr>
        <w:t>12.3. Сквер у ДК "Матыра"</w:t>
      </w:r>
    </w:p>
    <w:p w:rsidR="00F640E6" w:rsidRPr="00FA353A" w:rsidRDefault="00F640E6" w:rsidP="00D071B4">
      <w:pPr>
        <w:autoSpaceDE w:val="0"/>
        <w:ind w:firstLine="708"/>
        <w:jc w:val="both"/>
        <w:rPr>
          <w:bCs/>
          <w:color w:val="000000"/>
          <w:sz w:val="28"/>
          <w:szCs w:val="28"/>
        </w:rPr>
      </w:pPr>
      <w:r w:rsidRPr="00FA353A">
        <w:rPr>
          <w:bCs/>
          <w:color w:val="000000"/>
          <w:sz w:val="28"/>
          <w:szCs w:val="28"/>
        </w:rPr>
        <w:t>- разработка проектно-сметной документации;</w:t>
      </w:r>
    </w:p>
    <w:p w:rsidR="00F640E6" w:rsidRPr="00FA353A" w:rsidRDefault="00F640E6" w:rsidP="00D071B4">
      <w:pPr>
        <w:autoSpaceDE w:val="0"/>
        <w:ind w:firstLine="708"/>
        <w:jc w:val="both"/>
        <w:rPr>
          <w:bCs/>
          <w:color w:val="000000"/>
          <w:sz w:val="28"/>
          <w:szCs w:val="28"/>
        </w:rPr>
      </w:pPr>
      <w:r w:rsidRPr="00FA353A">
        <w:rPr>
          <w:bCs/>
          <w:color w:val="000000"/>
          <w:sz w:val="28"/>
          <w:szCs w:val="28"/>
        </w:rPr>
        <w:t>- демонтажные работы;</w:t>
      </w:r>
    </w:p>
    <w:p w:rsidR="00F640E6" w:rsidRPr="00FA353A" w:rsidRDefault="00F640E6" w:rsidP="00D071B4">
      <w:pPr>
        <w:autoSpaceDE w:val="0"/>
        <w:ind w:firstLine="708"/>
        <w:jc w:val="both"/>
        <w:rPr>
          <w:bCs/>
          <w:color w:val="000000"/>
          <w:sz w:val="28"/>
          <w:szCs w:val="28"/>
        </w:rPr>
      </w:pPr>
      <w:r w:rsidRPr="00FA353A">
        <w:rPr>
          <w:bCs/>
          <w:color w:val="000000"/>
          <w:sz w:val="28"/>
          <w:szCs w:val="28"/>
        </w:rPr>
        <w:t>- планировочные работы;</w:t>
      </w:r>
    </w:p>
    <w:p w:rsidR="00F640E6" w:rsidRPr="00FA353A" w:rsidRDefault="00F640E6" w:rsidP="00D071B4">
      <w:pPr>
        <w:autoSpaceDE w:val="0"/>
        <w:ind w:firstLine="708"/>
        <w:jc w:val="both"/>
        <w:rPr>
          <w:bCs/>
          <w:color w:val="000000"/>
          <w:sz w:val="28"/>
          <w:szCs w:val="28"/>
        </w:rPr>
      </w:pPr>
      <w:r w:rsidRPr="00FA353A">
        <w:rPr>
          <w:bCs/>
          <w:color w:val="000000"/>
          <w:sz w:val="28"/>
          <w:szCs w:val="28"/>
        </w:rPr>
        <w:t>- устройство плиточного покрытия, асфальтобетонного покрытия;</w:t>
      </w:r>
    </w:p>
    <w:p w:rsidR="00F640E6" w:rsidRPr="00F640E6" w:rsidRDefault="00F640E6" w:rsidP="00D071B4">
      <w:pPr>
        <w:autoSpaceDE w:val="0"/>
        <w:ind w:firstLine="708"/>
        <w:jc w:val="both"/>
        <w:rPr>
          <w:b/>
          <w:color w:val="000000"/>
          <w:sz w:val="28"/>
          <w:szCs w:val="28"/>
        </w:rPr>
      </w:pPr>
      <w:r w:rsidRPr="00FA353A">
        <w:rPr>
          <w:bCs/>
          <w:color w:val="000000"/>
          <w:sz w:val="28"/>
          <w:szCs w:val="28"/>
        </w:rPr>
        <w:t>- устройство сетей наружного</w:t>
      </w:r>
      <w:r>
        <w:rPr>
          <w:bCs/>
          <w:color w:val="000000"/>
          <w:sz w:val="28"/>
          <w:szCs w:val="28"/>
        </w:rPr>
        <w:t xml:space="preserve"> освещения.</w:t>
      </w:r>
    </w:p>
    <w:p w:rsidR="008346CD" w:rsidRPr="00FA353A" w:rsidRDefault="00F640E6" w:rsidP="00D071B4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12.4</w:t>
      </w:r>
      <w:r w:rsidR="008346CD" w:rsidRPr="00FA353A">
        <w:rPr>
          <w:color w:val="000000"/>
          <w:sz w:val="28"/>
          <w:szCs w:val="28"/>
        </w:rPr>
        <w:t xml:space="preserve">. Сквер </w:t>
      </w:r>
      <w:r w:rsidR="0059324B" w:rsidRPr="00FA353A">
        <w:rPr>
          <w:color w:val="000000"/>
          <w:sz w:val="28"/>
          <w:szCs w:val="28"/>
        </w:rPr>
        <w:t>по пер. Виноградный в пос. Матырский</w:t>
      </w:r>
    </w:p>
    <w:p w:rsidR="008346CD" w:rsidRPr="00FA353A" w:rsidRDefault="008346CD" w:rsidP="00D071B4">
      <w:pPr>
        <w:autoSpaceDE w:val="0"/>
        <w:ind w:firstLine="708"/>
        <w:jc w:val="both"/>
        <w:rPr>
          <w:bCs/>
          <w:color w:val="000000"/>
          <w:sz w:val="28"/>
          <w:szCs w:val="28"/>
        </w:rPr>
      </w:pPr>
      <w:r w:rsidRPr="00FA353A">
        <w:rPr>
          <w:bCs/>
          <w:color w:val="000000"/>
          <w:sz w:val="28"/>
          <w:szCs w:val="28"/>
        </w:rPr>
        <w:t>- разработка проектно-сметной документации;</w:t>
      </w:r>
    </w:p>
    <w:p w:rsidR="008346CD" w:rsidRPr="00FA353A" w:rsidRDefault="008346CD" w:rsidP="00D071B4">
      <w:pPr>
        <w:autoSpaceDE w:val="0"/>
        <w:ind w:firstLine="708"/>
        <w:jc w:val="both"/>
        <w:rPr>
          <w:bCs/>
          <w:color w:val="000000"/>
          <w:sz w:val="28"/>
          <w:szCs w:val="28"/>
        </w:rPr>
      </w:pPr>
      <w:r w:rsidRPr="00FA353A">
        <w:rPr>
          <w:bCs/>
          <w:color w:val="000000"/>
          <w:sz w:val="28"/>
          <w:szCs w:val="28"/>
        </w:rPr>
        <w:t>- демонтажные работы;</w:t>
      </w:r>
    </w:p>
    <w:p w:rsidR="008346CD" w:rsidRPr="00FA353A" w:rsidRDefault="008346CD" w:rsidP="00D071B4">
      <w:pPr>
        <w:autoSpaceDE w:val="0"/>
        <w:ind w:firstLine="708"/>
        <w:jc w:val="both"/>
        <w:rPr>
          <w:bCs/>
          <w:color w:val="000000"/>
          <w:sz w:val="28"/>
          <w:szCs w:val="28"/>
        </w:rPr>
      </w:pPr>
      <w:r w:rsidRPr="00FA353A">
        <w:rPr>
          <w:bCs/>
          <w:color w:val="000000"/>
          <w:sz w:val="28"/>
          <w:szCs w:val="28"/>
        </w:rPr>
        <w:t>- планировочные работы;</w:t>
      </w:r>
    </w:p>
    <w:p w:rsidR="008346CD" w:rsidRPr="00FA353A" w:rsidRDefault="008346CD" w:rsidP="00D071B4">
      <w:pPr>
        <w:autoSpaceDE w:val="0"/>
        <w:ind w:firstLine="708"/>
        <w:jc w:val="both"/>
        <w:rPr>
          <w:bCs/>
          <w:color w:val="000000"/>
          <w:sz w:val="28"/>
          <w:szCs w:val="28"/>
        </w:rPr>
      </w:pPr>
      <w:r w:rsidRPr="00FA353A">
        <w:rPr>
          <w:bCs/>
          <w:color w:val="000000"/>
          <w:sz w:val="28"/>
          <w:szCs w:val="28"/>
        </w:rPr>
        <w:t>- устройство плиточного покрытия, асфальтобетонного покрытия;</w:t>
      </w:r>
    </w:p>
    <w:p w:rsidR="0059324B" w:rsidRPr="00FA353A" w:rsidRDefault="008346CD" w:rsidP="00D071B4">
      <w:pPr>
        <w:autoSpaceDE w:val="0"/>
        <w:ind w:firstLine="708"/>
        <w:jc w:val="both"/>
        <w:rPr>
          <w:b/>
          <w:color w:val="000000"/>
          <w:sz w:val="28"/>
          <w:szCs w:val="28"/>
        </w:rPr>
      </w:pPr>
      <w:r w:rsidRPr="00FA353A">
        <w:rPr>
          <w:bCs/>
          <w:color w:val="000000"/>
          <w:sz w:val="28"/>
          <w:szCs w:val="28"/>
        </w:rPr>
        <w:t>- устройство сетей наружного</w:t>
      </w:r>
      <w:r w:rsidR="00C17083">
        <w:rPr>
          <w:bCs/>
          <w:color w:val="000000"/>
          <w:sz w:val="28"/>
          <w:szCs w:val="28"/>
        </w:rPr>
        <w:t xml:space="preserve"> освещения.</w:t>
      </w:r>
    </w:p>
    <w:p w:rsidR="0059324B" w:rsidRPr="00FA353A" w:rsidRDefault="00F640E6" w:rsidP="00D071B4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12.5</w:t>
      </w:r>
      <w:r w:rsidR="0059324B" w:rsidRPr="00FA353A">
        <w:rPr>
          <w:color w:val="000000"/>
          <w:sz w:val="28"/>
          <w:szCs w:val="28"/>
        </w:rPr>
        <w:t>. Сквер по ул. Спитрозаводская</w:t>
      </w:r>
    </w:p>
    <w:p w:rsidR="0059324B" w:rsidRPr="00FA353A" w:rsidRDefault="0059324B" w:rsidP="00D071B4">
      <w:pPr>
        <w:autoSpaceDE w:val="0"/>
        <w:ind w:firstLine="708"/>
        <w:jc w:val="both"/>
        <w:rPr>
          <w:bCs/>
          <w:color w:val="000000"/>
          <w:sz w:val="28"/>
          <w:szCs w:val="28"/>
        </w:rPr>
      </w:pPr>
      <w:r w:rsidRPr="00FA353A">
        <w:rPr>
          <w:bCs/>
          <w:color w:val="000000"/>
          <w:sz w:val="28"/>
          <w:szCs w:val="28"/>
        </w:rPr>
        <w:t>- разработка проектно-сметной документации;</w:t>
      </w:r>
    </w:p>
    <w:p w:rsidR="0059324B" w:rsidRPr="00FA353A" w:rsidRDefault="0059324B" w:rsidP="00D071B4">
      <w:pPr>
        <w:autoSpaceDE w:val="0"/>
        <w:ind w:firstLine="708"/>
        <w:jc w:val="both"/>
        <w:rPr>
          <w:bCs/>
          <w:color w:val="000000"/>
          <w:sz w:val="28"/>
          <w:szCs w:val="28"/>
        </w:rPr>
      </w:pPr>
      <w:r w:rsidRPr="00FA353A">
        <w:rPr>
          <w:bCs/>
          <w:color w:val="000000"/>
          <w:sz w:val="28"/>
          <w:szCs w:val="28"/>
        </w:rPr>
        <w:t>- демонтажные работы;</w:t>
      </w:r>
    </w:p>
    <w:p w:rsidR="0059324B" w:rsidRPr="00FA353A" w:rsidRDefault="0059324B" w:rsidP="00D071B4">
      <w:pPr>
        <w:autoSpaceDE w:val="0"/>
        <w:ind w:firstLine="708"/>
        <w:jc w:val="both"/>
        <w:rPr>
          <w:bCs/>
          <w:color w:val="000000"/>
          <w:sz w:val="28"/>
          <w:szCs w:val="28"/>
        </w:rPr>
      </w:pPr>
      <w:r w:rsidRPr="00FA353A">
        <w:rPr>
          <w:bCs/>
          <w:color w:val="000000"/>
          <w:sz w:val="28"/>
          <w:szCs w:val="28"/>
        </w:rPr>
        <w:t>- планировочные работы;</w:t>
      </w:r>
    </w:p>
    <w:p w:rsidR="0059324B" w:rsidRPr="00FA353A" w:rsidRDefault="0059324B" w:rsidP="00D071B4">
      <w:pPr>
        <w:autoSpaceDE w:val="0"/>
        <w:ind w:firstLine="708"/>
        <w:jc w:val="both"/>
        <w:rPr>
          <w:bCs/>
          <w:color w:val="000000"/>
          <w:sz w:val="28"/>
          <w:szCs w:val="28"/>
        </w:rPr>
      </w:pPr>
      <w:r w:rsidRPr="00FA353A">
        <w:rPr>
          <w:bCs/>
          <w:color w:val="000000"/>
          <w:sz w:val="28"/>
          <w:szCs w:val="28"/>
        </w:rPr>
        <w:t>- устройство плиточного покрытия, асфальтобетонного покрытия;</w:t>
      </w:r>
    </w:p>
    <w:p w:rsidR="0059324B" w:rsidRPr="00FA353A" w:rsidRDefault="0059324B" w:rsidP="00D071B4">
      <w:pPr>
        <w:autoSpaceDE w:val="0"/>
        <w:ind w:firstLine="708"/>
        <w:jc w:val="both"/>
        <w:rPr>
          <w:b/>
          <w:color w:val="000000"/>
          <w:sz w:val="28"/>
          <w:szCs w:val="28"/>
        </w:rPr>
      </w:pPr>
      <w:r w:rsidRPr="00FA353A">
        <w:rPr>
          <w:bCs/>
          <w:color w:val="000000"/>
          <w:sz w:val="28"/>
          <w:szCs w:val="28"/>
        </w:rPr>
        <w:t>- устройство се</w:t>
      </w:r>
      <w:r w:rsidR="00C17083">
        <w:rPr>
          <w:bCs/>
          <w:color w:val="000000"/>
          <w:sz w:val="28"/>
          <w:szCs w:val="28"/>
        </w:rPr>
        <w:t>тей наружного освещения.</w:t>
      </w:r>
    </w:p>
    <w:p w:rsidR="0059324B" w:rsidRPr="00FA353A" w:rsidRDefault="0059324B" w:rsidP="00D071B4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A353A">
        <w:rPr>
          <w:color w:val="000000"/>
          <w:sz w:val="28"/>
          <w:szCs w:val="28"/>
        </w:rPr>
        <w:t>12.</w:t>
      </w:r>
      <w:r w:rsidR="00F640E6">
        <w:rPr>
          <w:color w:val="000000"/>
          <w:sz w:val="28"/>
          <w:szCs w:val="28"/>
        </w:rPr>
        <w:t>6</w:t>
      </w:r>
      <w:r w:rsidRPr="00FA353A">
        <w:rPr>
          <w:color w:val="000000"/>
          <w:sz w:val="28"/>
          <w:szCs w:val="28"/>
        </w:rPr>
        <w:t>. Бульвар по ул. Горняцкая</w:t>
      </w:r>
      <w:r w:rsidRPr="00FA353A">
        <w:rPr>
          <w:bCs/>
          <w:color w:val="000000"/>
          <w:sz w:val="28"/>
          <w:szCs w:val="28"/>
        </w:rPr>
        <w:t>;</w:t>
      </w:r>
    </w:p>
    <w:p w:rsidR="0059324B" w:rsidRPr="00FA353A" w:rsidRDefault="0059324B" w:rsidP="00D071B4">
      <w:pPr>
        <w:autoSpaceDE w:val="0"/>
        <w:ind w:firstLine="708"/>
        <w:jc w:val="both"/>
        <w:rPr>
          <w:bCs/>
          <w:color w:val="000000"/>
          <w:sz w:val="28"/>
          <w:szCs w:val="28"/>
        </w:rPr>
      </w:pPr>
      <w:r w:rsidRPr="00FA353A">
        <w:rPr>
          <w:bCs/>
          <w:color w:val="000000"/>
          <w:sz w:val="28"/>
          <w:szCs w:val="28"/>
        </w:rPr>
        <w:t>- разработка проектно-сметной документации;</w:t>
      </w:r>
    </w:p>
    <w:p w:rsidR="0059324B" w:rsidRPr="00FA353A" w:rsidRDefault="0059324B" w:rsidP="00D071B4">
      <w:pPr>
        <w:autoSpaceDE w:val="0"/>
        <w:ind w:firstLine="708"/>
        <w:jc w:val="both"/>
        <w:rPr>
          <w:bCs/>
          <w:color w:val="000000"/>
          <w:sz w:val="28"/>
          <w:szCs w:val="28"/>
        </w:rPr>
      </w:pPr>
      <w:r w:rsidRPr="00FA353A">
        <w:rPr>
          <w:bCs/>
          <w:color w:val="000000"/>
          <w:sz w:val="28"/>
          <w:szCs w:val="28"/>
        </w:rPr>
        <w:t>- демонтажные работы;</w:t>
      </w:r>
    </w:p>
    <w:p w:rsidR="0059324B" w:rsidRPr="00FA353A" w:rsidRDefault="0059324B" w:rsidP="00D071B4">
      <w:pPr>
        <w:autoSpaceDE w:val="0"/>
        <w:ind w:firstLine="708"/>
        <w:jc w:val="both"/>
        <w:rPr>
          <w:bCs/>
          <w:color w:val="000000"/>
          <w:sz w:val="28"/>
          <w:szCs w:val="28"/>
        </w:rPr>
      </w:pPr>
      <w:r w:rsidRPr="00FA353A">
        <w:rPr>
          <w:bCs/>
          <w:color w:val="000000"/>
          <w:sz w:val="28"/>
          <w:szCs w:val="28"/>
        </w:rPr>
        <w:t>- планировочные работы;</w:t>
      </w:r>
    </w:p>
    <w:p w:rsidR="0059324B" w:rsidRPr="00FA353A" w:rsidRDefault="0059324B" w:rsidP="00D071B4">
      <w:pPr>
        <w:autoSpaceDE w:val="0"/>
        <w:ind w:firstLine="708"/>
        <w:jc w:val="both"/>
        <w:rPr>
          <w:bCs/>
          <w:color w:val="000000"/>
          <w:sz w:val="28"/>
          <w:szCs w:val="28"/>
        </w:rPr>
      </w:pPr>
      <w:r w:rsidRPr="00FA353A">
        <w:rPr>
          <w:bCs/>
          <w:color w:val="000000"/>
          <w:sz w:val="28"/>
          <w:szCs w:val="28"/>
        </w:rPr>
        <w:t>- устройство плиточного покрытия, асфальтобетонного покрытия;</w:t>
      </w:r>
    </w:p>
    <w:p w:rsidR="008346CD" w:rsidRPr="00FA353A" w:rsidRDefault="0059324B" w:rsidP="00D071B4">
      <w:pPr>
        <w:autoSpaceDE w:val="0"/>
        <w:ind w:firstLine="708"/>
        <w:jc w:val="both"/>
        <w:rPr>
          <w:color w:val="000000"/>
          <w:sz w:val="28"/>
          <w:szCs w:val="28"/>
        </w:rPr>
      </w:pPr>
      <w:r w:rsidRPr="00FA353A">
        <w:rPr>
          <w:bCs/>
          <w:color w:val="000000"/>
          <w:sz w:val="28"/>
          <w:szCs w:val="28"/>
        </w:rPr>
        <w:t>- устройство сетей наружного освещения</w:t>
      </w:r>
      <w:r w:rsidR="008346CD" w:rsidRPr="00FA353A">
        <w:rPr>
          <w:color w:val="000000"/>
          <w:sz w:val="28"/>
          <w:szCs w:val="28"/>
        </w:rPr>
        <w:t>».</w:t>
      </w:r>
    </w:p>
    <w:p w:rsidR="0059324B" w:rsidRPr="00FA353A" w:rsidRDefault="0059324B" w:rsidP="00D071B4">
      <w:pPr>
        <w:autoSpaceDE w:val="0"/>
        <w:ind w:firstLine="708"/>
        <w:jc w:val="both"/>
        <w:rPr>
          <w:color w:val="000000"/>
          <w:sz w:val="28"/>
          <w:szCs w:val="28"/>
        </w:rPr>
      </w:pPr>
    </w:p>
    <w:p w:rsidR="00C17083" w:rsidRDefault="0059324B" w:rsidP="00D071B4">
      <w:pPr>
        <w:autoSpaceDE w:val="0"/>
        <w:ind w:firstLine="708"/>
        <w:jc w:val="both"/>
        <w:rPr>
          <w:color w:val="000000"/>
          <w:sz w:val="28"/>
          <w:szCs w:val="28"/>
        </w:rPr>
      </w:pPr>
      <w:r w:rsidRPr="00FA353A">
        <w:rPr>
          <w:color w:val="000000"/>
          <w:sz w:val="28"/>
          <w:szCs w:val="28"/>
        </w:rPr>
        <w:t>3.4. До</w:t>
      </w:r>
      <w:r w:rsidR="00C17083">
        <w:rPr>
          <w:color w:val="000000"/>
          <w:sz w:val="28"/>
          <w:szCs w:val="28"/>
        </w:rPr>
        <w:t>полнить разделом 13 следующего содержания:</w:t>
      </w:r>
    </w:p>
    <w:p w:rsidR="0059324B" w:rsidRPr="00FA353A" w:rsidRDefault="00F640E6" w:rsidP="00D071B4">
      <w:pPr>
        <w:autoSpaceDE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«13. </w:t>
      </w:r>
      <w:r w:rsidR="0059324B" w:rsidRPr="00FA353A">
        <w:rPr>
          <w:color w:val="000000"/>
          <w:sz w:val="28"/>
          <w:szCs w:val="28"/>
        </w:rPr>
        <w:t>Виды работ, планируемые к выполнению при благоустройстве общественных территорий в 202</w:t>
      </w:r>
      <w:r>
        <w:rPr>
          <w:color w:val="000000"/>
          <w:sz w:val="28"/>
          <w:szCs w:val="28"/>
        </w:rPr>
        <w:t>5 году</w:t>
      </w:r>
      <w:r w:rsidR="007D4610">
        <w:rPr>
          <w:color w:val="000000"/>
          <w:sz w:val="28"/>
          <w:szCs w:val="28"/>
        </w:rPr>
        <w:t>:</w:t>
      </w:r>
    </w:p>
    <w:p w:rsidR="0059324B" w:rsidRPr="00FA353A" w:rsidRDefault="005061DE" w:rsidP="00D071B4">
      <w:pPr>
        <w:autoSpaceDE w:val="0"/>
        <w:ind w:firstLine="709"/>
        <w:jc w:val="both"/>
        <w:rPr>
          <w:bCs/>
          <w:color w:val="000000"/>
          <w:sz w:val="28"/>
          <w:szCs w:val="28"/>
        </w:rPr>
      </w:pPr>
      <w:r w:rsidRPr="00FA353A">
        <w:rPr>
          <w:color w:val="000000"/>
          <w:sz w:val="28"/>
          <w:szCs w:val="28"/>
        </w:rPr>
        <w:t>1</w:t>
      </w:r>
      <w:r w:rsidR="0059324B" w:rsidRPr="00FA353A">
        <w:rPr>
          <w:color w:val="000000"/>
          <w:sz w:val="28"/>
          <w:szCs w:val="28"/>
        </w:rPr>
        <w:t xml:space="preserve">3.1. </w:t>
      </w:r>
      <w:r w:rsidR="00F640E6">
        <w:rPr>
          <w:bCs/>
          <w:color w:val="000000"/>
          <w:sz w:val="28"/>
          <w:szCs w:val="28"/>
        </w:rPr>
        <w:t>Набережная р. Воронеж</w:t>
      </w:r>
      <w:r w:rsidR="0059324B" w:rsidRPr="00FA353A">
        <w:rPr>
          <w:bCs/>
          <w:color w:val="000000"/>
          <w:sz w:val="28"/>
          <w:szCs w:val="28"/>
        </w:rPr>
        <w:t>;</w:t>
      </w:r>
    </w:p>
    <w:p w:rsidR="0059324B" w:rsidRPr="00FA353A" w:rsidRDefault="0059324B" w:rsidP="00D071B4">
      <w:pPr>
        <w:autoSpaceDE w:val="0"/>
        <w:ind w:firstLine="708"/>
        <w:jc w:val="both"/>
        <w:rPr>
          <w:bCs/>
          <w:color w:val="000000"/>
          <w:sz w:val="28"/>
          <w:szCs w:val="28"/>
        </w:rPr>
      </w:pPr>
      <w:r w:rsidRPr="00FA353A">
        <w:rPr>
          <w:bCs/>
          <w:color w:val="000000"/>
          <w:sz w:val="28"/>
          <w:szCs w:val="28"/>
        </w:rPr>
        <w:t>- разработка проектно-сметной документации;</w:t>
      </w:r>
    </w:p>
    <w:p w:rsidR="0059324B" w:rsidRPr="00FA353A" w:rsidRDefault="0059324B" w:rsidP="00D071B4">
      <w:pPr>
        <w:autoSpaceDE w:val="0"/>
        <w:ind w:firstLine="708"/>
        <w:jc w:val="both"/>
        <w:rPr>
          <w:bCs/>
          <w:color w:val="000000"/>
          <w:sz w:val="28"/>
          <w:szCs w:val="28"/>
        </w:rPr>
      </w:pPr>
      <w:r w:rsidRPr="00FA353A">
        <w:rPr>
          <w:bCs/>
          <w:color w:val="000000"/>
          <w:sz w:val="28"/>
          <w:szCs w:val="28"/>
        </w:rPr>
        <w:t>- демонтажные работы;</w:t>
      </w:r>
    </w:p>
    <w:p w:rsidR="0059324B" w:rsidRPr="00FA353A" w:rsidRDefault="0059324B" w:rsidP="00D071B4">
      <w:pPr>
        <w:autoSpaceDE w:val="0"/>
        <w:ind w:firstLine="708"/>
        <w:jc w:val="both"/>
        <w:rPr>
          <w:bCs/>
          <w:color w:val="000000"/>
          <w:sz w:val="28"/>
          <w:szCs w:val="28"/>
        </w:rPr>
      </w:pPr>
      <w:r w:rsidRPr="00FA353A">
        <w:rPr>
          <w:bCs/>
          <w:color w:val="000000"/>
          <w:sz w:val="28"/>
          <w:szCs w:val="28"/>
        </w:rPr>
        <w:t>- планировочные работы;</w:t>
      </w:r>
    </w:p>
    <w:p w:rsidR="0059324B" w:rsidRPr="00FA353A" w:rsidRDefault="0059324B" w:rsidP="00D071B4">
      <w:pPr>
        <w:autoSpaceDE w:val="0"/>
        <w:ind w:firstLine="708"/>
        <w:jc w:val="both"/>
        <w:rPr>
          <w:bCs/>
          <w:color w:val="000000"/>
          <w:sz w:val="28"/>
          <w:szCs w:val="28"/>
        </w:rPr>
      </w:pPr>
      <w:r w:rsidRPr="00FA353A">
        <w:rPr>
          <w:bCs/>
          <w:color w:val="000000"/>
          <w:sz w:val="28"/>
          <w:szCs w:val="28"/>
        </w:rPr>
        <w:t>- устройство плиточного покрытия, асфальтобетонного покрытия;</w:t>
      </w:r>
    </w:p>
    <w:p w:rsidR="0059324B" w:rsidRPr="00FA353A" w:rsidRDefault="0059324B" w:rsidP="00D071B4">
      <w:pPr>
        <w:autoSpaceDE w:val="0"/>
        <w:ind w:firstLine="708"/>
        <w:jc w:val="both"/>
        <w:rPr>
          <w:color w:val="000000"/>
          <w:sz w:val="28"/>
          <w:szCs w:val="28"/>
        </w:rPr>
      </w:pPr>
      <w:r w:rsidRPr="00FA353A">
        <w:rPr>
          <w:bCs/>
          <w:color w:val="000000"/>
          <w:sz w:val="28"/>
          <w:szCs w:val="28"/>
        </w:rPr>
        <w:t>- устройство сетей наружного освещения</w:t>
      </w:r>
      <w:r w:rsidRPr="00FA353A">
        <w:rPr>
          <w:color w:val="000000"/>
          <w:sz w:val="28"/>
          <w:szCs w:val="28"/>
        </w:rPr>
        <w:t>».</w:t>
      </w:r>
    </w:p>
    <w:p w:rsidR="00916D5B" w:rsidRPr="00FA353A" w:rsidRDefault="00916D5B" w:rsidP="00D071B4">
      <w:pPr>
        <w:autoSpaceDE w:val="0"/>
        <w:jc w:val="both"/>
        <w:rPr>
          <w:b/>
          <w:color w:val="000000"/>
          <w:sz w:val="28"/>
          <w:szCs w:val="28"/>
        </w:rPr>
      </w:pPr>
    </w:p>
    <w:p w:rsidR="00916D5B" w:rsidRPr="00FA353A" w:rsidRDefault="00916D5B" w:rsidP="00D071B4">
      <w:pPr>
        <w:ind w:firstLine="709"/>
        <w:jc w:val="both"/>
        <w:rPr>
          <w:color w:val="000000"/>
          <w:sz w:val="28"/>
          <w:szCs w:val="28"/>
        </w:rPr>
      </w:pPr>
      <w:r w:rsidRPr="00FA353A">
        <w:rPr>
          <w:color w:val="000000"/>
          <w:sz w:val="28"/>
          <w:szCs w:val="28"/>
        </w:rPr>
        <w:t>4. В приложении № 3 к подпрограмме «Организация благоустройства территории города Липецка» муниципальной программы города Липецка «Формирование</w:t>
      </w:r>
      <w:r w:rsidR="00C048FC" w:rsidRPr="00FA353A">
        <w:rPr>
          <w:color w:val="000000"/>
          <w:sz w:val="28"/>
          <w:szCs w:val="28"/>
        </w:rPr>
        <w:t xml:space="preserve"> современной</w:t>
      </w:r>
      <w:r w:rsidRPr="00FA353A">
        <w:rPr>
          <w:color w:val="000000"/>
          <w:sz w:val="28"/>
          <w:szCs w:val="28"/>
        </w:rPr>
        <w:t xml:space="preserve"> городской среды города</w:t>
      </w:r>
      <w:r w:rsidR="00C048FC" w:rsidRPr="00FA353A">
        <w:rPr>
          <w:color w:val="000000"/>
          <w:sz w:val="28"/>
          <w:szCs w:val="28"/>
        </w:rPr>
        <w:t xml:space="preserve"> Липецка</w:t>
      </w:r>
      <w:r w:rsidRPr="00FA353A">
        <w:rPr>
          <w:color w:val="000000"/>
          <w:sz w:val="28"/>
          <w:szCs w:val="28"/>
        </w:rPr>
        <w:t xml:space="preserve">», </w:t>
      </w:r>
      <w:r w:rsidR="00A103F0">
        <w:rPr>
          <w:color w:val="000000"/>
          <w:sz w:val="28"/>
          <w:szCs w:val="28"/>
        </w:rPr>
        <w:t>в наименовании слова</w:t>
      </w:r>
      <w:r w:rsidR="00F640E6">
        <w:rPr>
          <w:color w:val="000000"/>
          <w:sz w:val="28"/>
          <w:szCs w:val="28"/>
        </w:rPr>
        <w:t xml:space="preserve"> </w:t>
      </w:r>
      <w:r w:rsidRPr="00FA353A">
        <w:rPr>
          <w:color w:val="000000"/>
          <w:sz w:val="28"/>
          <w:szCs w:val="28"/>
        </w:rPr>
        <w:t>«</w:t>
      </w:r>
      <w:r w:rsidR="004B45A7" w:rsidRPr="00FA353A">
        <w:rPr>
          <w:color w:val="000000"/>
          <w:sz w:val="28"/>
          <w:szCs w:val="28"/>
        </w:rPr>
        <w:t>не позднее 202</w:t>
      </w:r>
      <w:r w:rsidR="00A103F0">
        <w:rPr>
          <w:color w:val="000000"/>
          <w:sz w:val="28"/>
          <w:szCs w:val="28"/>
        </w:rPr>
        <w:t>4</w:t>
      </w:r>
      <w:r w:rsidR="004B45A7" w:rsidRPr="00FA353A">
        <w:rPr>
          <w:color w:val="000000"/>
          <w:sz w:val="28"/>
          <w:szCs w:val="28"/>
        </w:rPr>
        <w:t xml:space="preserve"> года»</w:t>
      </w:r>
      <w:r w:rsidR="00A103F0">
        <w:rPr>
          <w:color w:val="000000"/>
          <w:sz w:val="28"/>
          <w:szCs w:val="28"/>
        </w:rPr>
        <w:t xml:space="preserve"> заменить словами «не позднее 2025 года».</w:t>
      </w:r>
    </w:p>
    <w:p w:rsidR="004B45A7" w:rsidRPr="00FA353A" w:rsidRDefault="004B45A7" w:rsidP="00D071B4">
      <w:pPr>
        <w:ind w:firstLine="709"/>
        <w:jc w:val="both"/>
        <w:rPr>
          <w:color w:val="000000"/>
          <w:sz w:val="28"/>
          <w:szCs w:val="28"/>
        </w:rPr>
      </w:pPr>
    </w:p>
    <w:p w:rsidR="00A103F0" w:rsidRPr="00F640E6" w:rsidRDefault="004B45A7" w:rsidP="00D071B4">
      <w:pPr>
        <w:ind w:firstLine="709"/>
        <w:jc w:val="both"/>
        <w:rPr>
          <w:rFonts w:ascii="Arial" w:hAnsi="Arial" w:cs="Arial"/>
          <w:color w:val="444444"/>
          <w:sz w:val="28"/>
          <w:szCs w:val="28"/>
          <w:shd w:val="clear" w:color="auto" w:fill="FFFFFF"/>
        </w:rPr>
      </w:pPr>
      <w:r w:rsidRPr="00FA353A">
        <w:rPr>
          <w:color w:val="000000"/>
          <w:sz w:val="28"/>
          <w:szCs w:val="28"/>
        </w:rPr>
        <w:t>5. В приложении № 4 к подпрограмме «Организация благоустройства территории города Липецка» муниципальной программы города Липецка «Формирование современной городской среды города Липецка»,</w:t>
      </w:r>
      <w:r w:rsidR="00A103F0">
        <w:rPr>
          <w:color w:val="000000"/>
          <w:sz w:val="28"/>
          <w:szCs w:val="28"/>
        </w:rPr>
        <w:t xml:space="preserve"> в наименовании</w:t>
      </w:r>
      <w:r w:rsidR="006129C5">
        <w:rPr>
          <w:color w:val="000000"/>
          <w:sz w:val="28"/>
          <w:szCs w:val="28"/>
        </w:rPr>
        <w:t xml:space="preserve"> слова</w:t>
      </w:r>
      <w:r w:rsidR="00185FB5" w:rsidRPr="00FA353A">
        <w:rPr>
          <w:rFonts w:ascii="Arial" w:hAnsi="Arial" w:cs="Arial"/>
          <w:color w:val="444444"/>
          <w:sz w:val="28"/>
          <w:szCs w:val="28"/>
          <w:shd w:val="clear" w:color="auto" w:fill="FFFFFF"/>
        </w:rPr>
        <w:t xml:space="preserve"> </w:t>
      </w:r>
      <w:r w:rsidR="00A103F0" w:rsidRPr="00FA353A">
        <w:rPr>
          <w:color w:val="000000"/>
          <w:sz w:val="28"/>
          <w:szCs w:val="28"/>
        </w:rPr>
        <w:t>«не позднее 202</w:t>
      </w:r>
      <w:r w:rsidR="00A103F0">
        <w:rPr>
          <w:color w:val="000000"/>
          <w:sz w:val="28"/>
          <w:szCs w:val="28"/>
        </w:rPr>
        <w:t>4</w:t>
      </w:r>
      <w:r w:rsidR="00A103F0" w:rsidRPr="00FA353A">
        <w:rPr>
          <w:color w:val="000000"/>
          <w:sz w:val="28"/>
          <w:szCs w:val="28"/>
        </w:rPr>
        <w:t xml:space="preserve"> года»</w:t>
      </w:r>
      <w:r w:rsidR="00A103F0">
        <w:rPr>
          <w:color w:val="000000"/>
          <w:sz w:val="28"/>
          <w:szCs w:val="28"/>
        </w:rPr>
        <w:t xml:space="preserve"> заменить словами «не позднее 2025 года».</w:t>
      </w:r>
    </w:p>
    <w:p w:rsidR="00A103F0" w:rsidRPr="00FA353A" w:rsidRDefault="00A103F0" w:rsidP="00D071B4">
      <w:pPr>
        <w:ind w:firstLine="709"/>
        <w:jc w:val="both"/>
        <w:rPr>
          <w:rFonts w:ascii="Arial" w:hAnsi="Arial" w:cs="Arial"/>
          <w:color w:val="444444"/>
          <w:sz w:val="28"/>
          <w:szCs w:val="28"/>
          <w:shd w:val="clear" w:color="auto" w:fill="FFFFFF"/>
        </w:rPr>
      </w:pPr>
    </w:p>
    <w:p w:rsidR="006978B2" w:rsidRPr="00FA353A" w:rsidRDefault="006978B2" w:rsidP="00D071B4">
      <w:pPr>
        <w:ind w:firstLine="709"/>
        <w:jc w:val="both"/>
        <w:rPr>
          <w:color w:val="000000"/>
          <w:sz w:val="28"/>
          <w:szCs w:val="28"/>
        </w:rPr>
      </w:pPr>
    </w:p>
    <w:p w:rsidR="004B45A7" w:rsidRPr="00FA353A" w:rsidRDefault="004B45A7" w:rsidP="00D071B4">
      <w:pPr>
        <w:ind w:firstLine="709"/>
        <w:jc w:val="both"/>
        <w:rPr>
          <w:color w:val="000000"/>
          <w:sz w:val="28"/>
          <w:szCs w:val="28"/>
        </w:rPr>
      </w:pPr>
    </w:p>
    <w:p w:rsidR="00916D5B" w:rsidRPr="00FA353A" w:rsidRDefault="00916D5B" w:rsidP="00D071B4">
      <w:pPr>
        <w:autoSpaceDE w:val="0"/>
        <w:ind w:firstLine="709"/>
        <w:jc w:val="both"/>
        <w:rPr>
          <w:color w:val="000000"/>
          <w:sz w:val="28"/>
          <w:szCs w:val="28"/>
        </w:rPr>
      </w:pPr>
    </w:p>
    <w:p w:rsidR="009C5976" w:rsidRPr="00FA353A" w:rsidRDefault="009C5976" w:rsidP="00D071B4">
      <w:pPr>
        <w:autoSpaceDE w:val="0"/>
        <w:ind w:firstLine="709"/>
        <w:jc w:val="both"/>
        <w:rPr>
          <w:sz w:val="28"/>
          <w:szCs w:val="28"/>
        </w:rPr>
      </w:pPr>
    </w:p>
    <w:p w:rsidR="00886C15" w:rsidRPr="00FA353A" w:rsidRDefault="00886C15" w:rsidP="00D071B4">
      <w:pPr>
        <w:autoSpaceDE w:val="0"/>
        <w:ind w:firstLine="709"/>
        <w:jc w:val="both"/>
        <w:rPr>
          <w:color w:val="000000"/>
          <w:sz w:val="28"/>
          <w:szCs w:val="28"/>
        </w:rPr>
      </w:pPr>
    </w:p>
    <w:p w:rsidR="00C9511B" w:rsidRPr="00FA353A" w:rsidRDefault="00C9511B" w:rsidP="00D071B4">
      <w:pPr>
        <w:autoSpaceDE w:val="0"/>
        <w:jc w:val="both"/>
        <w:rPr>
          <w:color w:val="000000"/>
          <w:sz w:val="28"/>
          <w:szCs w:val="28"/>
        </w:rPr>
      </w:pPr>
    </w:p>
    <w:p w:rsidR="00CF4CC4" w:rsidRPr="00FA353A" w:rsidRDefault="004C7B05" w:rsidP="00D071B4">
      <w:pPr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И.</w:t>
      </w:r>
      <w:r w:rsidR="00E1142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о. </w:t>
      </w:r>
      <w:r w:rsidR="00E1142C">
        <w:rPr>
          <w:color w:val="000000"/>
          <w:sz w:val="28"/>
          <w:szCs w:val="28"/>
        </w:rPr>
        <w:t>г</w:t>
      </w:r>
      <w:r w:rsidR="00CF4CC4" w:rsidRPr="00FA353A">
        <w:rPr>
          <w:color w:val="000000"/>
          <w:sz w:val="28"/>
          <w:szCs w:val="28"/>
        </w:rPr>
        <w:t>лав</w:t>
      </w:r>
      <w:r>
        <w:rPr>
          <w:color w:val="000000"/>
          <w:sz w:val="28"/>
          <w:szCs w:val="28"/>
        </w:rPr>
        <w:t>ы</w:t>
      </w:r>
      <w:r w:rsidR="00CF4CC4" w:rsidRPr="00FA353A">
        <w:rPr>
          <w:color w:val="000000"/>
          <w:sz w:val="28"/>
          <w:szCs w:val="28"/>
        </w:rPr>
        <w:t xml:space="preserve"> г</w:t>
      </w:r>
      <w:r w:rsidR="00FA353A">
        <w:rPr>
          <w:color w:val="000000"/>
          <w:sz w:val="28"/>
          <w:szCs w:val="28"/>
        </w:rPr>
        <w:t>орода Липецка</w:t>
      </w:r>
      <w:r w:rsidR="00FA353A">
        <w:rPr>
          <w:color w:val="000000"/>
          <w:sz w:val="28"/>
          <w:szCs w:val="28"/>
        </w:rPr>
        <w:tab/>
      </w:r>
      <w:r w:rsidR="00FA353A">
        <w:rPr>
          <w:color w:val="000000"/>
          <w:sz w:val="28"/>
          <w:szCs w:val="28"/>
        </w:rPr>
        <w:tab/>
        <w:t xml:space="preserve">    </w:t>
      </w:r>
      <w:r w:rsidR="00CF4CC4" w:rsidRPr="00FA353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                    </w:t>
      </w:r>
      <w:r w:rsidR="00185FB5" w:rsidRPr="00FA353A">
        <w:rPr>
          <w:color w:val="000000"/>
          <w:sz w:val="28"/>
          <w:szCs w:val="28"/>
        </w:rPr>
        <w:t xml:space="preserve">      </w:t>
      </w:r>
      <w:r w:rsidR="00CF4CC4" w:rsidRPr="00FA353A">
        <w:rPr>
          <w:color w:val="000000"/>
          <w:sz w:val="28"/>
          <w:szCs w:val="28"/>
        </w:rPr>
        <w:t xml:space="preserve">       </w:t>
      </w:r>
      <w:r>
        <w:rPr>
          <w:color w:val="000000"/>
          <w:sz w:val="28"/>
          <w:szCs w:val="28"/>
        </w:rPr>
        <w:t xml:space="preserve">    </w:t>
      </w:r>
      <w:r w:rsidR="00CF4CC4" w:rsidRPr="00FA353A">
        <w:rPr>
          <w:color w:val="000000"/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>В</w:t>
      </w:r>
      <w:r w:rsidR="00CF4CC4" w:rsidRPr="00FA353A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Н</w:t>
      </w:r>
      <w:r w:rsidR="00CF4CC4" w:rsidRPr="00FA353A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Негробов</w:t>
      </w:r>
      <w:r w:rsidR="00CF4CC4" w:rsidRPr="00FA353A">
        <w:rPr>
          <w:color w:val="000000"/>
          <w:sz w:val="28"/>
          <w:szCs w:val="28"/>
        </w:rPr>
        <w:t xml:space="preserve">  </w:t>
      </w:r>
    </w:p>
    <w:p w:rsidR="00E63E0B" w:rsidRPr="00FA353A" w:rsidRDefault="00E63E0B" w:rsidP="00D071B4">
      <w:pPr>
        <w:autoSpaceDE w:val="0"/>
        <w:jc w:val="both"/>
        <w:rPr>
          <w:color w:val="000000"/>
          <w:sz w:val="28"/>
          <w:szCs w:val="28"/>
        </w:rPr>
      </w:pPr>
    </w:p>
    <w:p w:rsidR="00E63E0B" w:rsidRPr="00FA353A" w:rsidRDefault="00E63E0B" w:rsidP="00D071B4">
      <w:pPr>
        <w:autoSpaceDE w:val="0"/>
        <w:jc w:val="both"/>
        <w:rPr>
          <w:color w:val="000000"/>
          <w:sz w:val="28"/>
          <w:szCs w:val="28"/>
        </w:rPr>
      </w:pPr>
    </w:p>
    <w:p w:rsidR="00E63E0B" w:rsidRPr="00FA353A" w:rsidRDefault="00E63E0B" w:rsidP="00D071B4">
      <w:pPr>
        <w:autoSpaceDE w:val="0"/>
        <w:jc w:val="both"/>
        <w:rPr>
          <w:color w:val="000000"/>
          <w:sz w:val="28"/>
          <w:szCs w:val="28"/>
        </w:rPr>
      </w:pPr>
      <w:bookmarkStart w:id="1" w:name="_GoBack"/>
      <w:bookmarkEnd w:id="1"/>
    </w:p>
    <w:sectPr w:rsidR="00E63E0B" w:rsidRPr="00FA353A" w:rsidSect="00D071B4">
      <w:headerReference w:type="even" r:id="rId13"/>
      <w:headerReference w:type="default" r:id="rId14"/>
      <w:headerReference w:type="first" r:id="rId15"/>
      <w:pgSz w:w="11906" w:h="16838"/>
      <w:pgMar w:top="1134" w:right="567" w:bottom="1134" w:left="1701" w:header="567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4543" w:rsidRDefault="002A4543">
      <w:r>
        <w:separator/>
      </w:r>
    </w:p>
  </w:endnote>
  <w:endnote w:type="continuationSeparator" w:id="0">
    <w:p w:rsidR="002A4543" w:rsidRDefault="002A4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4543" w:rsidRDefault="002A4543">
      <w:r>
        <w:separator/>
      </w:r>
    </w:p>
  </w:footnote>
  <w:footnote w:type="continuationSeparator" w:id="0">
    <w:p w:rsidR="002A4543" w:rsidRDefault="002A45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4121" w:rsidRDefault="004F4121">
    <w:pPr>
      <w:pStyle w:val="af3"/>
      <w:jc w:val="center"/>
    </w:pPr>
    <w:r>
      <w:fldChar w:fldCharType="begin"/>
    </w:r>
    <w:r>
      <w:instrText>PAGE   \* MERGEFORMAT</w:instrText>
    </w:r>
    <w:r>
      <w:fldChar w:fldCharType="separate"/>
    </w:r>
    <w:r w:rsidR="001829A7">
      <w:rPr>
        <w:noProof/>
      </w:rPr>
      <w:t>2</w:t>
    </w:r>
    <w:r>
      <w:fldChar w:fldCharType="end"/>
    </w:r>
  </w:p>
  <w:p w:rsidR="00811CC1" w:rsidRDefault="00811CC1">
    <w:pPr>
      <w:pStyle w:val="af3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CC1" w:rsidRDefault="00811CC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41F9" w:rsidRDefault="007441F9">
    <w:pPr>
      <w:pStyle w:val="af3"/>
      <w:jc w:val="center"/>
    </w:pPr>
    <w:r>
      <w:fldChar w:fldCharType="begin"/>
    </w:r>
    <w:r>
      <w:instrText>PAGE   \* MERGEFORMAT</w:instrText>
    </w:r>
    <w:r>
      <w:fldChar w:fldCharType="separate"/>
    </w:r>
    <w:r w:rsidR="001829A7">
      <w:rPr>
        <w:noProof/>
      </w:rPr>
      <w:t>13</w:t>
    </w:r>
    <w:r>
      <w:fldChar w:fldCharType="end"/>
    </w:r>
  </w:p>
  <w:p w:rsidR="00811CC1" w:rsidRPr="00BA16B2" w:rsidRDefault="00811CC1">
    <w:pPr>
      <w:pStyle w:val="af3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CC1" w:rsidRDefault="00811CC1">
    <w:pPr>
      <w:pStyle w:val="af3"/>
      <w:jc w:val="center"/>
    </w:pPr>
    <w:r>
      <w:fldChar w:fldCharType="begin"/>
    </w:r>
    <w:r>
      <w:instrText xml:space="preserve"> PAGE </w:instrText>
    </w:r>
    <w:r>
      <w:fldChar w:fldCharType="separate"/>
    </w:r>
    <w:r w:rsidR="001829A7">
      <w:rPr>
        <w:noProof/>
      </w:rPr>
      <w:t>3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CC1" w:rsidRDefault="00811CC1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CC1" w:rsidRDefault="00811CC1">
    <w:pPr>
      <w:pStyle w:val="af3"/>
      <w:jc w:val="center"/>
    </w:pPr>
    <w:r>
      <w:fldChar w:fldCharType="begin"/>
    </w:r>
    <w:r>
      <w:instrText xml:space="preserve"> PAGE </w:instrText>
    </w:r>
    <w:r>
      <w:fldChar w:fldCharType="separate"/>
    </w:r>
    <w:r w:rsidR="001829A7">
      <w:rPr>
        <w:noProof/>
      </w:rPr>
      <w:t>17</w:t>
    </w:r>
    <w:r>
      <w:fldChar w:fldCharType="end"/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CC1" w:rsidRDefault="00811CC1">
    <w:pPr>
      <w:pStyle w:val="af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789" w:hanging="720"/>
      </w:pPr>
      <w:rPr>
        <w:rFonts w:hint="default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49" w:hanging="720"/>
      </w:pPr>
      <w:rPr>
        <w:rFonts w:hint="default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69" w:hanging="1080"/>
      </w:pPr>
      <w:rPr>
        <w:rFonts w:hint="default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229" w:hanging="1080"/>
      </w:pPr>
      <w:rPr>
        <w:rFonts w:hint="default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49" w:hanging="1440"/>
      </w:pPr>
      <w:rPr>
        <w:rFonts w:hint="default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669" w:hanging="1800"/>
      </w:pPr>
      <w:rPr>
        <w:rFonts w:hint="default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029" w:hanging="1800"/>
      </w:pPr>
      <w:rPr>
        <w:rFonts w:hint="default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749" w:hanging="2160"/>
      </w:pPr>
      <w:rPr>
        <w:rFonts w:hint="default"/>
        <w:szCs w:val="28"/>
      </w:rPr>
    </w:lvl>
  </w:abstractNum>
  <w:abstractNum w:abstractNumId="2" w15:restartNumberingAfterBreak="0">
    <w:nsid w:val="00000003"/>
    <w:multiLevelType w:val="multilevel"/>
    <w:tmpl w:val="00000003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78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5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28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35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7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821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28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712" w:hanging="2160"/>
      </w:pPr>
      <w:rPr>
        <w:rFonts w:hint="default"/>
        <w:b w:val="0"/>
      </w:rPr>
    </w:lvl>
  </w:abstractNum>
  <w:abstractNum w:abstractNumId="3" w15:restartNumberingAfterBreak="0">
    <w:nsid w:val="01787712"/>
    <w:multiLevelType w:val="multilevel"/>
    <w:tmpl w:val="9450406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4" w15:restartNumberingAfterBreak="0">
    <w:nsid w:val="071B5661"/>
    <w:multiLevelType w:val="multilevel"/>
    <w:tmpl w:val="DAB87F7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  <w:b w:val="0"/>
      </w:rPr>
    </w:lvl>
  </w:abstractNum>
  <w:abstractNum w:abstractNumId="5" w15:restartNumberingAfterBreak="0">
    <w:nsid w:val="0E1C6D61"/>
    <w:multiLevelType w:val="hybridMultilevel"/>
    <w:tmpl w:val="29F27D92"/>
    <w:lvl w:ilvl="0" w:tplc="55EA438E">
      <w:start w:val="2023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7131CD"/>
    <w:multiLevelType w:val="hybridMultilevel"/>
    <w:tmpl w:val="433E2072"/>
    <w:lvl w:ilvl="0" w:tplc="72522456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5E4380"/>
    <w:multiLevelType w:val="hybridMultilevel"/>
    <w:tmpl w:val="3452B24C"/>
    <w:lvl w:ilvl="0" w:tplc="19E6EC06">
      <w:start w:val="1"/>
      <w:numFmt w:val="decimal"/>
      <w:lvlText w:val="%1"/>
      <w:lvlJc w:val="center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E8792F"/>
    <w:multiLevelType w:val="multilevel"/>
    <w:tmpl w:val="DAB87F7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  <w:b w:val="0"/>
      </w:rPr>
    </w:lvl>
  </w:abstractNum>
  <w:abstractNum w:abstractNumId="9" w15:restartNumberingAfterBreak="0">
    <w:nsid w:val="3AD52CCB"/>
    <w:multiLevelType w:val="hybridMultilevel"/>
    <w:tmpl w:val="3452B24C"/>
    <w:lvl w:ilvl="0" w:tplc="19E6EC06">
      <w:start w:val="1"/>
      <w:numFmt w:val="decimal"/>
      <w:lvlText w:val="%1"/>
      <w:lvlJc w:val="center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4DE163A0"/>
    <w:multiLevelType w:val="hybridMultilevel"/>
    <w:tmpl w:val="573AE8DC"/>
    <w:lvl w:ilvl="0" w:tplc="F57ACECE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A8339F"/>
    <w:multiLevelType w:val="hybridMultilevel"/>
    <w:tmpl w:val="9566E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10"/>
  </w:num>
  <w:num w:numId="7">
    <w:abstractNumId w:val="4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9"/>
  </w:num>
  <w:num w:numId="13">
    <w:abstractNumId w:val="11"/>
  </w:num>
  <w:num w:numId="14">
    <w:abstractNumId w:val="6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8D7"/>
    <w:rsid w:val="00002BA1"/>
    <w:rsid w:val="00003198"/>
    <w:rsid w:val="00003AA1"/>
    <w:rsid w:val="00010494"/>
    <w:rsid w:val="00010B40"/>
    <w:rsid w:val="00012CE1"/>
    <w:rsid w:val="00020473"/>
    <w:rsid w:val="00023B9E"/>
    <w:rsid w:val="00031BCD"/>
    <w:rsid w:val="000326AC"/>
    <w:rsid w:val="00034F4F"/>
    <w:rsid w:val="00035777"/>
    <w:rsid w:val="00041A62"/>
    <w:rsid w:val="00043AD9"/>
    <w:rsid w:val="00043DA9"/>
    <w:rsid w:val="0005140A"/>
    <w:rsid w:val="00055BC6"/>
    <w:rsid w:val="0006114E"/>
    <w:rsid w:val="00063EB3"/>
    <w:rsid w:val="00064077"/>
    <w:rsid w:val="00064300"/>
    <w:rsid w:val="00065EE8"/>
    <w:rsid w:val="00071701"/>
    <w:rsid w:val="00074364"/>
    <w:rsid w:val="000803E1"/>
    <w:rsid w:val="00080518"/>
    <w:rsid w:val="00081D7A"/>
    <w:rsid w:val="00081FF8"/>
    <w:rsid w:val="000864DA"/>
    <w:rsid w:val="0009028C"/>
    <w:rsid w:val="00090723"/>
    <w:rsid w:val="00091758"/>
    <w:rsid w:val="000925EF"/>
    <w:rsid w:val="00093AD9"/>
    <w:rsid w:val="000964C0"/>
    <w:rsid w:val="000A4C51"/>
    <w:rsid w:val="000A65EF"/>
    <w:rsid w:val="000A7EBA"/>
    <w:rsid w:val="000B3866"/>
    <w:rsid w:val="000B4A44"/>
    <w:rsid w:val="000B631A"/>
    <w:rsid w:val="000B73B3"/>
    <w:rsid w:val="000C660B"/>
    <w:rsid w:val="000E2940"/>
    <w:rsid w:val="000E2ED0"/>
    <w:rsid w:val="000E7027"/>
    <w:rsid w:val="000F0C19"/>
    <w:rsid w:val="000F4247"/>
    <w:rsid w:val="000F48A2"/>
    <w:rsid w:val="000F6085"/>
    <w:rsid w:val="00100064"/>
    <w:rsid w:val="001004A5"/>
    <w:rsid w:val="00103CB3"/>
    <w:rsid w:val="00104769"/>
    <w:rsid w:val="001071A8"/>
    <w:rsid w:val="0011700C"/>
    <w:rsid w:val="00120DEB"/>
    <w:rsid w:val="00122D3A"/>
    <w:rsid w:val="00124C3C"/>
    <w:rsid w:val="001254D5"/>
    <w:rsid w:val="001266F4"/>
    <w:rsid w:val="00126AFF"/>
    <w:rsid w:val="00133155"/>
    <w:rsid w:val="00133178"/>
    <w:rsid w:val="001376DA"/>
    <w:rsid w:val="00142F5D"/>
    <w:rsid w:val="00145D5A"/>
    <w:rsid w:val="00151B58"/>
    <w:rsid w:val="00155193"/>
    <w:rsid w:val="00172D1A"/>
    <w:rsid w:val="001829A7"/>
    <w:rsid w:val="00185266"/>
    <w:rsid w:val="00185FB5"/>
    <w:rsid w:val="0019071A"/>
    <w:rsid w:val="0019107D"/>
    <w:rsid w:val="0019223B"/>
    <w:rsid w:val="00193E54"/>
    <w:rsid w:val="001A2366"/>
    <w:rsid w:val="001A384C"/>
    <w:rsid w:val="001B2640"/>
    <w:rsid w:val="001C16E8"/>
    <w:rsid w:val="001C186B"/>
    <w:rsid w:val="001C6373"/>
    <w:rsid w:val="001C7040"/>
    <w:rsid w:val="001D7F2E"/>
    <w:rsid w:val="001E1E0D"/>
    <w:rsid w:val="001F26C7"/>
    <w:rsid w:val="001F5E43"/>
    <w:rsid w:val="001F65B0"/>
    <w:rsid w:val="0020499D"/>
    <w:rsid w:val="00204E66"/>
    <w:rsid w:val="002101A2"/>
    <w:rsid w:val="00214750"/>
    <w:rsid w:val="00214BBA"/>
    <w:rsid w:val="00215583"/>
    <w:rsid w:val="00217576"/>
    <w:rsid w:val="002175FA"/>
    <w:rsid w:val="0022101C"/>
    <w:rsid w:val="0022663F"/>
    <w:rsid w:val="00231E5B"/>
    <w:rsid w:val="002326F7"/>
    <w:rsid w:val="002350AC"/>
    <w:rsid w:val="002369B1"/>
    <w:rsid w:val="00237C30"/>
    <w:rsid w:val="0024191E"/>
    <w:rsid w:val="00243BA4"/>
    <w:rsid w:val="00271D09"/>
    <w:rsid w:val="0027251A"/>
    <w:rsid w:val="002847CC"/>
    <w:rsid w:val="00296B91"/>
    <w:rsid w:val="002A1CDE"/>
    <w:rsid w:val="002A2B58"/>
    <w:rsid w:val="002A4543"/>
    <w:rsid w:val="002A4ABA"/>
    <w:rsid w:val="002B43C1"/>
    <w:rsid w:val="002C118E"/>
    <w:rsid w:val="002C25C5"/>
    <w:rsid w:val="002C3069"/>
    <w:rsid w:val="002D5140"/>
    <w:rsid w:val="002D6AD7"/>
    <w:rsid w:val="002E404D"/>
    <w:rsid w:val="002E4D71"/>
    <w:rsid w:val="002E682E"/>
    <w:rsid w:val="002F186F"/>
    <w:rsid w:val="002F20C1"/>
    <w:rsid w:val="002F635D"/>
    <w:rsid w:val="002F7D97"/>
    <w:rsid w:val="00305E88"/>
    <w:rsid w:val="003062EC"/>
    <w:rsid w:val="00306F28"/>
    <w:rsid w:val="00322A0A"/>
    <w:rsid w:val="003258DC"/>
    <w:rsid w:val="00343D0F"/>
    <w:rsid w:val="00347A82"/>
    <w:rsid w:val="0035052B"/>
    <w:rsid w:val="00352BA8"/>
    <w:rsid w:val="003618F6"/>
    <w:rsid w:val="0037231F"/>
    <w:rsid w:val="003764F3"/>
    <w:rsid w:val="00376BE2"/>
    <w:rsid w:val="003778C9"/>
    <w:rsid w:val="00380268"/>
    <w:rsid w:val="00381ED4"/>
    <w:rsid w:val="003909B7"/>
    <w:rsid w:val="00393B38"/>
    <w:rsid w:val="00397FA3"/>
    <w:rsid w:val="003A005F"/>
    <w:rsid w:val="003A34C7"/>
    <w:rsid w:val="003A47C5"/>
    <w:rsid w:val="003B1C12"/>
    <w:rsid w:val="003B296A"/>
    <w:rsid w:val="003B49FD"/>
    <w:rsid w:val="003B7DC1"/>
    <w:rsid w:val="003C27D9"/>
    <w:rsid w:val="003C641F"/>
    <w:rsid w:val="003C6F87"/>
    <w:rsid w:val="003D2400"/>
    <w:rsid w:val="003D35DE"/>
    <w:rsid w:val="003D3A6A"/>
    <w:rsid w:val="003D4014"/>
    <w:rsid w:val="003D5F5C"/>
    <w:rsid w:val="003E12A2"/>
    <w:rsid w:val="003E31FE"/>
    <w:rsid w:val="003E3AF6"/>
    <w:rsid w:val="003E4078"/>
    <w:rsid w:val="003E4DB6"/>
    <w:rsid w:val="003F18C5"/>
    <w:rsid w:val="003F2A95"/>
    <w:rsid w:val="003F55A5"/>
    <w:rsid w:val="003F5657"/>
    <w:rsid w:val="00401BF5"/>
    <w:rsid w:val="00403E16"/>
    <w:rsid w:val="00407E74"/>
    <w:rsid w:val="00413386"/>
    <w:rsid w:val="00416ED0"/>
    <w:rsid w:val="0042365F"/>
    <w:rsid w:val="00423BAA"/>
    <w:rsid w:val="004240B7"/>
    <w:rsid w:val="004333B5"/>
    <w:rsid w:val="004444F6"/>
    <w:rsid w:val="004458B3"/>
    <w:rsid w:val="00445F3D"/>
    <w:rsid w:val="0045167E"/>
    <w:rsid w:val="00452EB5"/>
    <w:rsid w:val="004562F9"/>
    <w:rsid w:val="00472691"/>
    <w:rsid w:val="0047273D"/>
    <w:rsid w:val="004757BA"/>
    <w:rsid w:val="00476F81"/>
    <w:rsid w:val="004800C4"/>
    <w:rsid w:val="00487169"/>
    <w:rsid w:val="004872CA"/>
    <w:rsid w:val="00495445"/>
    <w:rsid w:val="00495EEB"/>
    <w:rsid w:val="00496167"/>
    <w:rsid w:val="004A0C56"/>
    <w:rsid w:val="004A18AE"/>
    <w:rsid w:val="004A4D69"/>
    <w:rsid w:val="004A5BA9"/>
    <w:rsid w:val="004B2BFC"/>
    <w:rsid w:val="004B45A7"/>
    <w:rsid w:val="004B7AA9"/>
    <w:rsid w:val="004C0229"/>
    <w:rsid w:val="004C039C"/>
    <w:rsid w:val="004C50C2"/>
    <w:rsid w:val="004C6457"/>
    <w:rsid w:val="004C7B05"/>
    <w:rsid w:val="004D01A4"/>
    <w:rsid w:val="004D3CB9"/>
    <w:rsid w:val="004D78FF"/>
    <w:rsid w:val="004E3C3C"/>
    <w:rsid w:val="004E688F"/>
    <w:rsid w:val="004F3BB8"/>
    <w:rsid w:val="004F4121"/>
    <w:rsid w:val="004F47CB"/>
    <w:rsid w:val="004F6680"/>
    <w:rsid w:val="00501EC2"/>
    <w:rsid w:val="005021FD"/>
    <w:rsid w:val="005023D9"/>
    <w:rsid w:val="005061DE"/>
    <w:rsid w:val="00512B81"/>
    <w:rsid w:val="005201C2"/>
    <w:rsid w:val="0052233E"/>
    <w:rsid w:val="005233E2"/>
    <w:rsid w:val="005237F4"/>
    <w:rsid w:val="005335FC"/>
    <w:rsid w:val="00533924"/>
    <w:rsid w:val="00541F2A"/>
    <w:rsid w:val="005430D9"/>
    <w:rsid w:val="00545515"/>
    <w:rsid w:val="00551056"/>
    <w:rsid w:val="00553B87"/>
    <w:rsid w:val="00554DC9"/>
    <w:rsid w:val="00562212"/>
    <w:rsid w:val="00573E9C"/>
    <w:rsid w:val="005762AD"/>
    <w:rsid w:val="0058764D"/>
    <w:rsid w:val="005877C5"/>
    <w:rsid w:val="0059324B"/>
    <w:rsid w:val="0059394C"/>
    <w:rsid w:val="00595C32"/>
    <w:rsid w:val="005A4604"/>
    <w:rsid w:val="005A5AA9"/>
    <w:rsid w:val="005A713F"/>
    <w:rsid w:val="005B4FF9"/>
    <w:rsid w:val="005C69A6"/>
    <w:rsid w:val="005C7EE1"/>
    <w:rsid w:val="005D5F32"/>
    <w:rsid w:val="005E3603"/>
    <w:rsid w:val="005E7A33"/>
    <w:rsid w:val="005F055B"/>
    <w:rsid w:val="005F395C"/>
    <w:rsid w:val="005F610E"/>
    <w:rsid w:val="00606B15"/>
    <w:rsid w:val="006078D7"/>
    <w:rsid w:val="00610A6C"/>
    <w:rsid w:val="006114EC"/>
    <w:rsid w:val="006129C5"/>
    <w:rsid w:val="0061319C"/>
    <w:rsid w:val="00617AD3"/>
    <w:rsid w:val="00621B39"/>
    <w:rsid w:val="00627D6F"/>
    <w:rsid w:val="006312CD"/>
    <w:rsid w:val="00636896"/>
    <w:rsid w:val="006376DF"/>
    <w:rsid w:val="00643A6F"/>
    <w:rsid w:val="006449C0"/>
    <w:rsid w:val="0064545F"/>
    <w:rsid w:val="00645AF6"/>
    <w:rsid w:val="00650D84"/>
    <w:rsid w:val="00652029"/>
    <w:rsid w:val="00652707"/>
    <w:rsid w:val="00653714"/>
    <w:rsid w:val="0065519F"/>
    <w:rsid w:val="006556C3"/>
    <w:rsid w:val="00657552"/>
    <w:rsid w:val="00665A42"/>
    <w:rsid w:val="006746C8"/>
    <w:rsid w:val="006754D0"/>
    <w:rsid w:val="00684C24"/>
    <w:rsid w:val="00685AE2"/>
    <w:rsid w:val="006964CD"/>
    <w:rsid w:val="006978B2"/>
    <w:rsid w:val="00697AF0"/>
    <w:rsid w:val="006A3041"/>
    <w:rsid w:val="006A6EEF"/>
    <w:rsid w:val="006B0822"/>
    <w:rsid w:val="006B29DE"/>
    <w:rsid w:val="006C27C9"/>
    <w:rsid w:val="006C4E3F"/>
    <w:rsid w:val="006C5F96"/>
    <w:rsid w:val="006C66E5"/>
    <w:rsid w:val="006D13BA"/>
    <w:rsid w:val="006D4099"/>
    <w:rsid w:val="006E31DC"/>
    <w:rsid w:val="006E661D"/>
    <w:rsid w:val="006F1A2F"/>
    <w:rsid w:val="006F2CB9"/>
    <w:rsid w:val="006F56CF"/>
    <w:rsid w:val="006F6368"/>
    <w:rsid w:val="006F6EAD"/>
    <w:rsid w:val="0070064E"/>
    <w:rsid w:val="00703F64"/>
    <w:rsid w:val="0070597B"/>
    <w:rsid w:val="00706A98"/>
    <w:rsid w:val="0071094E"/>
    <w:rsid w:val="00711C31"/>
    <w:rsid w:val="00721079"/>
    <w:rsid w:val="00721CD3"/>
    <w:rsid w:val="00725780"/>
    <w:rsid w:val="0072662A"/>
    <w:rsid w:val="00732364"/>
    <w:rsid w:val="00742C5B"/>
    <w:rsid w:val="00743491"/>
    <w:rsid w:val="007441F9"/>
    <w:rsid w:val="0075401A"/>
    <w:rsid w:val="00764C3F"/>
    <w:rsid w:val="00770F82"/>
    <w:rsid w:val="00774295"/>
    <w:rsid w:val="00776A24"/>
    <w:rsid w:val="00780026"/>
    <w:rsid w:val="007840AD"/>
    <w:rsid w:val="007867A4"/>
    <w:rsid w:val="00787474"/>
    <w:rsid w:val="00787A28"/>
    <w:rsid w:val="007903BD"/>
    <w:rsid w:val="00792AC1"/>
    <w:rsid w:val="0079309E"/>
    <w:rsid w:val="00793F06"/>
    <w:rsid w:val="00794D92"/>
    <w:rsid w:val="007A181F"/>
    <w:rsid w:val="007A6170"/>
    <w:rsid w:val="007A75F7"/>
    <w:rsid w:val="007B1964"/>
    <w:rsid w:val="007B2F2C"/>
    <w:rsid w:val="007C59A2"/>
    <w:rsid w:val="007D041B"/>
    <w:rsid w:val="007D27FF"/>
    <w:rsid w:val="007D2A3E"/>
    <w:rsid w:val="007D4610"/>
    <w:rsid w:val="007D534A"/>
    <w:rsid w:val="007D5DC2"/>
    <w:rsid w:val="007E1080"/>
    <w:rsid w:val="007E16F5"/>
    <w:rsid w:val="007E240E"/>
    <w:rsid w:val="007E28A3"/>
    <w:rsid w:val="007E33AE"/>
    <w:rsid w:val="007F16E7"/>
    <w:rsid w:val="007F22F9"/>
    <w:rsid w:val="007F2DA1"/>
    <w:rsid w:val="007F388F"/>
    <w:rsid w:val="007F57B2"/>
    <w:rsid w:val="00800B92"/>
    <w:rsid w:val="008076EE"/>
    <w:rsid w:val="00811A9D"/>
    <w:rsid w:val="00811CC1"/>
    <w:rsid w:val="00825CEE"/>
    <w:rsid w:val="008346CD"/>
    <w:rsid w:val="00837447"/>
    <w:rsid w:val="00837CD9"/>
    <w:rsid w:val="008442A2"/>
    <w:rsid w:val="00852CE2"/>
    <w:rsid w:val="00855EB5"/>
    <w:rsid w:val="00857C85"/>
    <w:rsid w:val="008607FB"/>
    <w:rsid w:val="00863EC3"/>
    <w:rsid w:val="00867462"/>
    <w:rsid w:val="008709C6"/>
    <w:rsid w:val="00876054"/>
    <w:rsid w:val="00876519"/>
    <w:rsid w:val="008835CC"/>
    <w:rsid w:val="008841D8"/>
    <w:rsid w:val="00884972"/>
    <w:rsid w:val="00884CBA"/>
    <w:rsid w:val="00886C15"/>
    <w:rsid w:val="00891BC1"/>
    <w:rsid w:val="008963DD"/>
    <w:rsid w:val="008A1653"/>
    <w:rsid w:val="008A449D"/>
    <w:rsid w:val="008B0BB2"/>
    <w:rsid w:val="008C0406"/>
    <w:rsid w:val="008D02AE"/>
    <w:rsid w:val="008D073F"/>
    <w:rsid w:val="008D6770"/>
    <w:rsid w:val="008E07E8"/>
    <w:rsid w:val="008E0C73"/>
    <w:rsid w:val="008E60C6"/>
    <w:rsid w:val="008F081B"/>
    <w:rsid w:val="008F0D0A"/>
    <w:rsid w:val="008F7009"/>
    <w:rsid w:val="008F7F31"/>
    <w:rsid w:val="00901A6C"/>
    <w:rsid w:val="0090233F"/>
    <w:rsid w:val="00904FCF"/>
    <w:rsid w:val="00906B6A"/>
    <w:rsid w:val="00914B8B"/>
    <w:rsid w:val="00915B34"/>
    <w:rsid w:val="00916D5B"/>
    <w:rsid w:val="00921BDF"/>
    <w:rsid w:val="0092227A"/>
    <w:rsid w:val="00922D71"/>
    <w:rsid w:val="00925FA5"/>
    <w:rsid w:val="00933985"/>
    <w:rsid w:val="009353D1"/>
    <w:rsid w:val="00935E2A"/>
    <w:rsid w:val="00941A61"/>
    <w:rsid w:val="00941C43"/>
    <w:rsid w:val="009443D4"/>
    <w:rsid w:val="0095573B"/>
    <w:rsid w:val="00960458"/>
    <w:rsid w:val="0097492F"/>
    <w:rsid w:val="00986C9D"/>
    <w:rsid w:val="00991296"/>
    <w:rsid w:val="00991893"/>
    <w:rsid w:val="00992AF5"/>
    <w:rsid w:val="0099398A"/>
    <w:rsid w:val="00993CEC"/>
    <w:rsid w:val="009974B0"/>
    <w:rsid w:val="009A139C"/>
    <w:rsid w:val="009A3347"/>
    <w:rsid w:val="009B095F"/>
    <w:rsid w:val="009B6135"/>
    <w:rsid w:val="009C1EF1"/>
    <w:rsid w:val="009C51C1"/>
    <w:rsid w:val="009C5535"/>
    <w:rsid w:val="009C5976"/>
    <w:rsid w:val="009D413C"/>
    <w:rsid w:val="009D5F96"/>
    <w:rsid w:val="009D6CF9"/>
    <w:rsid w:val="009F5AFB"/>
    <w:rsid w:val="009F6416"/>
    <w:rsid w:val="00A0042A"/>
    <w:rsid w:val="00A00EBF"/>
    <w:rsid w:val="00A00F8E"/>
    <w:rsid w:val="00A014EB"/>
    <w:rsid w:val="00A0182F"/>
    <w:rsid w:val="00A01F21"/>
    <w:rsid w:val="00A05639"/>
    <w:rsid w:val="00A103F0"/>
    <w:rsid w:val="00A158FF"/>
    <w:rsid w:val="00A17ED0"/>
    <w:rsid w:val="00A214EB"/>
    <w:rsid w:val="00A2420D"/>
    <w:rsid w:val="00A26095"/>
    <w:rsid w:val="00A37D22"/>
    <w:rsid w:val="00A42DF7"/>
    <w:rsid w:val="00A4309A"/>
    <w:rsid w:val="00A43947"/>
    <w:rsid w:val="00A44200"/>
    <w:rsid w:val="00A46843"/>
    <w:rsid w:val="00A46B38"/>
    <w:rsid w:val="00A479DA"/>
    <w:rsid w:val="00A5402B"/>
    <w:rsid w:val="00A57FCE"/>
    <w:rsid w:val="00A6778A"/>
    <w:rsid w:val="00A70F23"/>
    <w:rsid w:val="00A71370"/>
    <w:rsid w:val="00A73754"/>
    <w:rsid w:val="00A8011D"/>
    <w:rsid w:val="00A84900"/>
    <w:rsid w:val="00A960C0"/>
    <w:rsid w:val="00AA09E9"/>
    <w:rsid w:val="00AA1790"/>
    <w:rsid w:val="00AB0769"/>
    <w:rsid w:val="00AB4335"/>
    <w:rsid w:val="00AB4B39"/>
    <w:rsid w:val="00AB6AF1"/>
    <w:rsid w:val="00AB779B"/>
    <w:rsid w:val="00AC2BD0"/>
    <w:rsid w:val="00AC43E6"/>
    <w:rsid w:val="00AC6EB5"/>
    <w:rsid w:val="00AD07D3"/>
    <w:rsid w:val="00AD1A7A"/>
    <w:rsid w:val="00AD3396"/>
    <w:rsid w:val="00AD4F5D"/>
    <w:rsid w:val="00AD4F88"/>
    <w:rsid w:val="00AE0DFB"/>
    <w:rsid w:val="00AE32AB"/>
    <w:rsid w:val="00AE6575"/>
    <w:rsid w:val="00AE787C"/>
    <w:rsid w:val="00AE7CD6"/>
    <w:rsid w:val="00AF081B"/>
    <w:rsid w:val="00B04A21"/>
    <w:rsid w:val="00B06A51"/>
    <w:rsid w:val="00B1048D"/>
    <w:rsid w:val="00B11A14"/>
    <w:rsid w:val="00B14ED7"/>
    <w:rsid w:val="00B15008"/>
    <w:rsid w:val="00B16FEB"/>
    <w:rsid w:val="00B20A2D"/>
    <w:rsid w:val="00B24F9A"/>
    <w:rsid w:val="00B26903"/>
    <w:rsid w:val="00B33C91"/>
    <w:rsid w:val="00B35FEC"/>
    <w:rsid w:val="00B4122B"/>
    <w:rsid w:val="00B50667"/>
    <w:rsid w:val="00B52BBE"/>
    <w:rsid w:val="00B56556"/>
    <w:rsid w:val="00B578EB"/>
    <w:rsid w:val="00B63B7C"/>
    <w:rsid w:val="00B648E5"/>
    <w:rsid w:val="00B6637F"/>
    <w:rsid w:val="00B712D1"/>
    <w:rsid w:val="00B723BC"/>
    <w:rsid w:val="00B7243F"/>
    <w:rsid w:val="00B76108"/>
    <w:rsid w:val="00B76D45"/>
    <w:rsid w:val="00B76DA4"/>
    <w:rsid w:val="00B866A6"/>
    <w:rsid w:val="00B906A9"/>
    <w:rsid w:val="00B926FB"/>
    <w:rsid w:val="00B96EFE"/>
    <w:rsid w:val="00B97BF6"/>
    <w:rsid w:val="00B97E20"/>
    <w:rsid w:val="00BA0CAE"/>
    <w:rsid w:val="00BA16B2"/>
    <w:rsid w:val="00BA54D6"/>
    <w:rsid w:val="00BA5579"/>
    <w:rsid w:val="00BB0D03"/>
    <w:rsid w:val="00BB4929"/>
    <w:rsid w:val="00BB75A1"/>
    <w:rsid w:val="00BC0E46"/>
    <w:rsid w:val="00BC6ABC"/>
    <w:rsid w:val="00BD0CE0"/>
    <w:rsid w:val="00BD5558"/>
    <w:rsid w:val="00BE2C37"/>
    <w:rsid w:val="00BE396F"/>
    <w:rsid w:val="00BE5A11"/>
    <w:rsid w:val="00BE5F55"/>
    <w:rsid w:val="00BE6642"/>
    <w:rsid w:val="00C02C7F"/>
    <w:rsid w:val="00C0303C"/>
    <w:rsid w:val="00C048FC"/>
    <w:rsid w:val="00C13C5E"/>
    <w:rsid w:val="00C13F80"/>
    <w:rsid w:val="00C17083"/>
    <w:rsid w:val="00C20DDF"/>
    <w:rsid w:val="00C32AEA"/>
    <w:rsid w:val="00C32C88"/>
    <w:rsid w:val="00C34800"/>
    <w:rsid w:val="00C40292"/>
    <w:rsid w:val="00C40DF3"/>
    <w:rsid w:val="00C45548"/>
    <w:rsid w:val="00C45FEB"/>
    <w:rsid w:val="00C52E63"/>
    <w:rsid w:val="00C5439B"/>
    <w:rsid w:val="00C576D0"/>
    <w:rsid w:val="00C62196"/>
    <w:rsid w:val="00C62717"/>
    <w:rsid w:val="00C70AFB"/>
    <w:rsid w:val="00C7265B"/>
    <w:rsid w:val="00C72A22"/>
    <w:rsid w:val="00C76306"/>
    <w:rsid w:val="00C76773"/>
    <w:rsid w:val="00C76CDF"/>
    <w:rsid w:val="00C801BC"/>
    <w:rsid w:val="00C81D4C"/>
    <w:rsid w:val="00C83B4E"/>
    <w:rsid w:val="00C90457"/>
    <w:rsid w:val="00C928DA"/>
    <w:rsid w:val="00C94265"/>
    <w:rsid w:val="00C9511B"/>
    <w:rsid w:val="00C954FA"/>
    <w:rsid w:val="00CA5585"/>
    <w:rsid w:val="00CB279D"/>
    <w:rsid w:val="00CB32E7"/>
    <w:rsid w:val="00CB34FE"/>
    <w:rsid w:val="00CB7FEA"/>
    <w:rsid w:val="00CC26D6"/>
    <w:rsid w:val="00CC3D51"/>
    <w:rsid w:val="00CD0398"/>
    <w:rsid w:val="00CD2E6E"/>
    <w:rsid w:val="00CE2584"/>
    <w:rsid w:val="00CE4B25"/>
    <w:rsid w:val="00CF06A0"/>
    <w:rsid w:val="00CF0CEE"/>
    <w:rsid w:val="00CF1A40"/>
    <w:rsid w:val="00CF4388"/>
    <w:rsid w:val="00CF4CC4"/>
    <w:rsid w:val="00CF6743"/>
    <w:rsid w:val="00CF7551"/>
    <w:rsid w:val="00D03B41"/>
    <w:rsid w:val="00D0550A"/>
    <w:rsid w:val="00D06612"/>
    <w:rsid w:val="00D069A5"/>
    <w:rsid w:val="00D071B4"/>
    <w:rsid w:val="00D13291"/>
    <w:rsid w:val="00D13A6F"/>
    <w:rsid w:val="00D27E90"/>
    <w:rsid w:val="00D33B4F"/>
    <w:rsid w:val="00D4210E"/>
    <w:rsid w:val="00D45CE1"/>
    <w:rsid w:val="00D46281"/>
    <w:rsid w:val="00D52D79"/>
    <w:rsid w:val="00D57CED"/>
    <w:rsid w:val="00D61CA8"/>
    <w:rsid w:val="00D62B9B"/>
    <w:rsid w:val="00D62D4D"/>
    <w:rsid w:val="00D63AD4"/>
    <w:rsid w:val="00D67967"/>
    <w:rsid w:val="00D73AC5"/>
    <w:rsid w:val="00D77684"/>
    <w:rsid w:val="00D8239E"/>
    <w:rsid w:val="00D863A6"/>
    <w:rsid w:val="00D90A5D"/>
    <w:rsid w:val="00D96198"/>
    <w:rsid w:val="00DA06B9"/>
    <w:rsid w:val="00DB5279"/>
    <w:rsid w:val="00DB52E3"/>
    <w:rsid w:val="00DB613A"/>
    <w:rsid w:val="00DC41CA"/>
    <w:rsid w:val="00DD016A"/>
    <w:rsid w:val="00DD4B62"/>
    <w:rsid w:val="00DE335F"/>
    <w:rsid w:val="00E04CA2"/>
    <w:rsid w:val="00E1142C"/>
    <w:rsid w:val="00E1452F"/>
    <w:rsid w:val="00E14FA1"/>
    <w:rsid w:val="00E16CDF"/>
    <w:rsid w:val="00E26289"/>
    <w:rsid w:val="00E265E5"/>
    <w:rsid w:val="00E3206A"/>
    <w:rsid w:val="00E43F40"/>
    <w:rsid w:val="00E51854"/>
    <w:rsid w:val="00E57809"/>
    <w:rsid w:val="00E6086D"/>
    <w:rsid w:val="00E62E21"/>
    <w:rsid w:val="00E63E0B"/>
    <w:rsid w:val="00E6590E"/>
    <w:rsid w:val="00E70C44"/>
    <w:rsid w:val="00E74278"/>
    <w:rsid w:val="00E814B8"/>
    <w:rsid w:val="00E86243"/>
    <w:rsid w:val="00E92F20"/>
    <w:rsid w:val="00E93766"/>
    <w:rsid w:val="00E940E1"/>
    <w:rsid w:val="00E96C38"/>
    <w:rsid w:val="00E97723"/>
    <w:rsid w:val="00EA064C"/>
    <w:rsid w:val="00EA6CA1"/>
    <w:rsid w:val="00EB2AC4"/>
    <w:rsid w:val="00EB7AE0"/>
    <w:rsid w:val="00EC1984"/>
    <w:rsid w:val="00EC396D"/>
    <w:rsid w:val="00EC5864"/>
    <w:rsid w:val="00EE159A"/>
    <w:rsid w:val="00EE1E73"/>
    <w:rsid w:val="00EE756F"/>
    <w:rsid w:val="00EF7B63"/>
    <w:rsid w:val="00F0004B"/>
    <w:rsid w:val="00F00EEE"/>
    <w:rsid w:val="00F010A2"/>
    <w:rsid w:val="00F01941"/>
    <w:rsid w:val="00F03522"/>
    <w:rsid w:val="00F04619"/>
    <w:rsid w:val="00F04E1F"/>
    <w:rsid w:val="00F07F68"/>
    <w:rsid w:val="00F1247D"/>
    <w:rsid w:val="00F14BC4"/>
    <w:rsid w:val="00F165FA"/>
    <w:rsid w:val="00F1669A"/>
    <w:rsid w:val="00F30B99"/>
    <w:rsid w:val="00F32531"/>
    <w:rsid w:val="00F32571"/>
    <w:rsid w:val="00F42AE4"/>
    <w:rsid w:val="00F60D00"/>
    <w:rsid w:val="00F640E6"/>
    <w:rsid w:val="00F67C98"/>
    <w:rsid w:val="00F76198"/>
    <w:rsid w:val="00F82492"/>
    <w:rsid w:val="00F87515"/>
    <w:rsid w:val="00F87926"/>
    <w:rsid w:val="00F928BA"/>
    <w:rsid w:val="00F92919"/>
    <w:rsid w:val="00F92D38"/>
    <w:rsid w:val="00F971D0"/>
    <w:rsid w:val="00F9796A"/>
    <w:rsid w:val="00FA0D0C"/>
    <w:rsid w:val="00FA337B"/>
    <w:rsid w:val="00FA353A"/>
    <w:rsid w:val="00FB11BA"/>
    <w:rsid w:val="00FB1780"/>
    <w:rsid w:val="00FB2023"/>
    <w:rsid w:val="00FB7F2E"/>
    <w:rsid w:val="00FC000E"/>
    <w:rsid w:val="00FC361C"/>
    <w:rsid w:val="00FD0EB4"/>
    <w:rsid w:val="00FD1B3F"/>
    <w:rsid w:val="00FD35E2"/>
    <w:rsid w:val="00FD5493"/>
    <w:rsid w:val="00FE4F7D"/>
    <w:rsid w:val="00FF6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80A8DE3"/>
  <w15:chartTrackingRefBased/>
  <w15:docId w15:val="{8BC8596D-57BB-4458-B320-587B8A18C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FB5"/>
    <w:rPr>
      <w:sz w:val="24"/>
      <w:szCs w:val="24"/>
    </w:rPr>
  </w:style>
  <w:style w:type="paragraph" w:styleId="1">
    <w:name w:val="heading 1"/>
    <w:basedOn w:val="a"/>
    <w:next w:val="a"/>
    <w:qFormat/>
    <w:pPr>
      <w:widowControl w:val="0"/>
      <w:numPr>
        <w:numId w:val="1"/>
      </w:numPr>
      <w:autoSpaceDE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ascii="Times New Roman CYR" w:hAnsi="Times New Roman CYR" w:cs="Times New Roman CYR"/>
      <w:b/>
      <w:sz w:val="32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rFonts w:ascii="Times New Roman CYR" w:hAnsi="Times New Roman CYR" w:cs="Times New Roman CYR"/>
      <w:b/>
      <w:sz w:val="44"/>
    </w:rPr>
  </w:style>
  <w:style w:type="paragraph" w:styleId="4">
    <w:name w:val="heading 4"/>
    <w:basedOn w:val="a"/>
    <w:next w:val="a"/>
    <w:link w:val="40"/>
    <w:uiPriority w:val="9"/>
    <w:unhideWhenUsed/>
    <w:qFormat/>
    <w:rsid w:val="004B45A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szCs w:val="28"/>
    </w:rPr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eastAsia="Times New Roman"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  <w:b w:val="0"/>
    </w:rPr>
  </w:style>
  <w:style w:type="character" w:customStyle="1" w:styleId="WW8Num10z0">
    <w:name w:val="WW8Num10z0"/>
    <w:rPr>
      <w:rFonts w:hint="default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4z0">
    <w:name w:val="WW8Num24z0"/>
    <w:rPr>
      <w:rFonts w:hint="default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Название Знак"/>
    <w:rPr>
      <w:b/>
      <w:sz w:val="28"/>
    </w:rPr>
  </w:style>
  <w:style w:type="character" w:customStyle="1" w:styleId="a5">
    <w:name w:val="Верхний колонтитул Знак"/>
    <w:uiPriority w:val="99"/>
    <w:rPr>
      <w:sz w:val="28"/>
    </w:rPr>
  </w:style>
  <w:style w:type="character" w:customStyle="1" w:styleId="a6">
    <w:name w:val="Нижний колонтитул Знак"/>
    <w:uiPriority w:val="99"/>
    <w:rPr>
      <w:sz w:val="28"/>
    </w:rPr>
  </w:style>
  <w:style w:type="character" w:customStyle="1" w:styleId="11">
    <w:name w:val="Заголовок 1 Знак"/>
    <w:rPr>
      <w:rFonts w:ascii="Arial" w:hAnsi="Arial" w:cs="Arial"/>
      <w:b/>
      <w:bCs/>
      <w:color w:val="26282F"/>
      <w:sz w:val="24"/>
      <w:szCs w:val="24"/>
    </w:rPr>
  </w:style>
  <w:style w:type="character" w:customStyle="1" w:styleId="a7">
    <w:name w:val="Цветовое выделение"/>
    <w:rPr>
      <w:b/>
      <w:color w:val="26282F"/>
    </w:rPr>
  </w:style>
  <w:style w:type="character" w:customStyle="1" w:styleId="a8">
    <w:name w:val="Гипертекстовая ссылка"/>
    <w:rPr>
      <w:rFonts w:cs="Times New Roman"/>
      <w:b w:val="0"/>
      <w:color w:val="106BBE"/>
    </w:rPr>
  </w:style>
  <w:style w:type="character" w:customStyle="1" w:styleId="a9">
    <w:name w:val="Основной текст Знак"/>
    <w:rPr>
      <w:sz w:val="28"/>
      <w:szCs w:val="28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character" w:customStyle="1" w:styleId="ab">
    <w:name w:val="Подзаголовок Знак"/>
    <w:rPr>
      <w:rFonts w:ascii="Cambria" w:eastAsia="Times New Roman" w:hAnsi="Cambria" w:cs="Times New Roman"/>
      <w:sz w:val="24"/>
      <w:szCs w:val="24"/>
    </w:rPr>
  </w:style>
  <w:style w:type="character" w:customStyle="1" w:styleId="20">
    <w:name w:val="Заголовок 2 Знак"/>
    <w:rPr>
      <w:rFonts w:ascii="Times New Roman CYR" w:hAnsi="Times New Roman CYR" w:cs="Times New Roman CYR"/>
      <w:b/>
      <w:sz w:val="32"/>
    </w:rPr>
  </w:style>
  <w:style w:type="character" w:customStyle="1" w:styleId="30">
    <w:name w:val="Заголовок 3 Знак"/>
    <w:rPr>
      <w:rFonts w:ascii="Times New Roman CYR" w:hAnsi="Times New Roman CYR" w:cs="Times New Roman CYR"/>
      <w:b/>
      <w:sz w:val="44"/>
    </w:rPr>
  </w:style>
  <w:style w:type="character" w:styleId="ac">
    <w:name w:val="Hyperlink"/>
    <w:rPr>
      <w:color w:val="0000FF"/>
      <w:u w:val="single"/>
    </w:rPr>
  </w:style>
  <w:style w:type="character" w:customStyle="1" w:styleId="apple-converted-space">
    <w:name w:val="apple-converted-space"/>
  </w:style>
  <w:style w:type="character" w:customStyle="1" w:styleId="ad">
    <w:name w:val="Основной текст_"/>
    <w:rPr>
      <w:sz w:val="26"/>
      <w:szCs w:val="26"/>
      <w:shd w:val="clear" w:color="auto" w:fill="FFFFFF"/>
    </w:rPr>
  </w:style>
  <w:style w:type="paragraph" w:styleId="ae">
    <w:name w:val="Title"/>
    <w:basedOn w:val="a"/>
    <w:next w:val="af"/>
    <w:pPr>
      <w:jc w:val="center"/>
    </w:pPr>
    <w:rPr>
      <w:b/>
    </w:rPr>
  </w:style>
  <w:style w:type="paragraph" w:styleId="af">
    <w:name w:val="Body Text"/>
    <w:basedOn w:val="a"/>
    <w:pPr>
      <w:jc w:val="center"/>
    </w:pPr>
    <w:rPr>
      <w:szCs w:val="28"/>
    </w:rPr>
  </w:style>
  <w:style w:type="paragraph" w:styleId="af0">
    <w:name w:val="List"/>
    <w:basedOn w:val="af"/>
    <w:rPr>
      <w:rFonts w:cs="Lucida Sans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Lucida Sans"/>
    </w:rPr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styleId="af3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4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customStyle="1" w:styleId="af5">
    <w:name w:val="Знак"/>
    <w:basedOn w:val="a"/>
    <w:pPr>
      <w:spacing w:after="160" w:line="240" w:lineRule="exact"/>
    </w:pPr>
    <w:rPr>
      <w:rFonts w:ascii="Verdana" w:hAnsi="Verdana" w:cs="Verdana"/>
      <w:sz w:val="20"/>
      <w:lang w:val="en-US"/>
    </w:rPr>
  </w:style>
  <w:style w:type="paragraph" w:styleId="af6">
    <w:name w:val="No Spacing"/>
    <w:qFormat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af7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</w:rPr>
  </w:style>
  <w:style w:type="paragraph" w:customStyle="1" w:styleId="af8">
    <w:name w:val="Прижатый влево"/>
    <w:basedOn w:val="a"/>
    <w:next w:val="a"/>
    <w:pPr>
      <w:widowControl w:val="0"/>
      <w:autoSpaceDE w:val="0"/>
    </w:pPr>
    <w:rPr>
      <w:rFonts w:ascii="Arial" w:hAnsi="Arial" w:cs="Arial"/>
    </w:rPr>
  </w:style>
  <w:style w:type="paragraph" w:customStyle="1" w:styleId="ConsPlusNormal">
    <w:name w:val="ConsPlusNormal"/>
    <w:pPr>
      <w:widowControl w:val="0"/>
      <w:suppressAutoHyphens/>
      <w:autoSpaceDE w:val="0"/>
    </w:pPr>
    <w:rPr>
      <w:rFonts w:ascii="Calibri" w:hAnsi="Calibri" w:cs="Calibri"/>
      <w:sz w:val="22"/>
      <w:lang w:eastAsia="zh-CN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Calibri" w:hAnsi="Calibri" w:cs="Calibri"/>
      <w:b/>
      <w:sz w:val="22"/>
      <w:lang w:eastAsia="zh-CN"/>
    </w:rPr>
  </w:style>
  <w:style w:type="paragraph" w:styleId="af9">
    <w:name w:val="Normal (Web)"/>
    <w:basedOn w:val="a"/>
    <w:pPr>
      <w:spacing w:before="280" w:after="280"/>
    </w:pPr>
  </w:style>
  <w:style w:type="paragraph" w:customStyle="1" w:styleId="afa">
    <w:name w:val="Комментарий"/>
    <w:basedOn w:val="a"/>
    <w:next w:val="a"/>
    <w:pPr>
      <w:widowControl w:val="0"/>
      <w:autoSpaceDE w:val="0"/>
      <w:spacing w:before="75"/>
      <w:ind w:left="170"/>
      <w:jc w:val="both"/>
    </w:pPr>
    <w:rPr>
      <w:rFonts w:ascii="Arial" w:hAnsi="Arial" w:cs="Arial"/>
      <w:i/>
      <w:iCs/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</w:style>
  <w:style w:type="paragraph" w:customStyle="1" w:styleId="13">
    <w:name w:val=" Знак Знак Знак Знак Знак Знак Знак Знак1 Знак Знак"/>
    <w:basedOn w:val="a"/>
    <w:rPr>
      <w:rFonts w:ascii="Verdana" w:hAnsi="Verdana" w:cs="Verdana"/>
      <w:sz w:val="20"/>
      <w:lang w:val="en-US"/>
    </w:rPr>
  </w:style>
  <w:style w:type="paragraph" w:styleId="afc">
    <w:name w:val="Subtitle"/>
    <w:basedOn w:val="a"/>
    <w:next w:val="a"/>
    <w:qFormat/>
    <w:pPr>
      <w:spacing w:after="60"/>
      <w:jc w:val="center"/>
    </w:pPr>
    <w:rPr>
      <w:rFonts w:ascii="Cambria" w:hAnsi="Cambria"/>
    </w:rPr>
  </w:style>
  <w:style w:type="paragraph" w:customStyle="1" w:styleId="formattexttopleveltext">
    <w:name w:val="formattext topleveltext"/>
    <w:basedOn w:val="a"/>
    <w:pPr>
      <w:spacing w:before="280" w:after="280"/>
    </w:pPr>
  </w:style>
  <w:style w:type="paragraph" w:customStyle="1" w:styleId="formattexttopleveltextcentertext">
    <w:name w:val="formattext topleveltext centertext"/>
    <w:basedOn w:val="a"/>
    <w:pPr>
      <w:spacing w:before="280" w:after="280"/>
    </w:pPr>
  </w:style>
  <w:style w:type="paragraph" w:customStyle="1" w:styleId="21">
    <w:name w:val="Знак Знак Знак2 Знак"/>
    <w:basedOn w:val="a"/>
    <w:pPr>
      <w:widowControl w:val="0"/>
      <w:spacing w:after="160" w:line="240" w:lineRule="exact"/>
      <w:jc w:val="right"/>
    </w:pPr>
    <w:rPr>
      <w:sz w:val="20"/>
      <w:lang w:val="en-GB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afd">
    <w:name w:val="подпись"/>
    <w:basedOn w:val="a"/>
    <w:pPr>
      <w:tabs>
        <w:tab w:val="left" w:pos="6237"/>
      </w:tabs>
      <w:spacing w:line="240" w:lineRule="atLeast"/>
      <w:ind w:right="5387"/>
    </w:pPr>
  </w:style>
  <w:style w:type="paragraph" w:styleId="afe">
    <w:name w:val="List Paragraph"/>
    <w:basedOn w:val="a"/>
    <w:qFormat/>
    <w:pPr>
      <w:suppressAutoHyphens/>
      <w:ind w:left="720"/>
      <w:contextualSpacing/>
    </w:pPr>
  </w:style>
  <w:style w:type="paragraph" w:customStyle="1" w:styleId="31">
    <w:name w:val="Основной текст3"/>
    <w:basedOn w:val="a"/>
    <w:pPr>
      <w:widowControl w:val="0"/>
      <w:shd w:val="clear" w:color="auto" w:fill="FFFFFF"/>
      <w:spacing w:line="322" w:lineRule="exact"/>
      <w:jc w:val="center"/>
    </w:pPr>
    <w:rPr>
      <w:sz w:val="26"/>
      <w:szCs w:val="26"/>
    </w:rPr>
  </w:style>
  <w:style w:type="paragraph" w:customStyle="1" w:styleId="aff">
    <w:name w:val="Содержимое таблицы"/>
    <w:basedOn w:val="a"/>
    <w:pPr>
      <w:suppressLineNumbers/>
    </w:pPr>
  </w:style>
  <w:style w:type="paragraph" w:customStyle="1" w:styleId="aff0">
    <w:name w:val="Заголовок таблицы"/>
    <w:basedOn w:val="aff"/>
    <w:pPr>
      <w:jc w:val="center"/>
    </w:pPr>
    <w:rPr>
      <w:b/>
      <w:bCs/>
    </w:rPr>
  </w:style>
  <w:style w:type="paragraph" w:customStyle="1" w:styleId="aff1">
    <w:name w:val="Содержимое врезки"/>
    <w:basedOn w:val="a"/>
  </w:style>
  <w:style w:type="table" w:styleId="aff2">
    <w:name w:val="Table Grid"/>
    <w:basedOn w:val="a1"/>
    <w:uiPriority w:val="59"/>
    <w:rsid w:val="00B150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3">
    <w:name w:val="annotation reference"/>
    <w:uiPriority w:val="99"/>
    <w:semiHidden/>
    <w:unhideWhenUsed/>
    <w:rsid w:val="00CF06A0"/>
    <w:rPr>
      <w:sz w:val="16"/>
      <w:szCs w:val="16"/>
    </w:rPr>
  </w:style>
  <w:style w:type="paragraph" w:styleId="aff4">
    <w:name w:val="annotation text"/>
    <w:basedOn w:val="a"/>
    <w:link w:val="aff5"/>
    <w:uiPriority w:val="99"/>
    <w:semiHidden/>
    <w:unhideWhenUsed/>
    <w:rsid w:val="00CF06A0"/>
    <w:rPr>
      <w:sz w:val="20"/>
    </w:rPr>
  </w:style>
  <w:style w:type="character" w:customStyle="1" w:styleId="aff5">
    <w:name w:val="Текст примечания Знак"/>
    <w:link w:val="aff4"/>
    <w:uiPriority w:val="99"/>
    <w:semiHidden/>
    <w:rsid w:val="00CF06A0"/>
    <w:rPr>
      <w:lang w:eastAsia="zh-CN"/>
    </w:rPr>
  </w:style>
  <w:style w:type="paragraph" w:styleId="aff6">
    <w:name w:val="annotation subject"/>
    <w:basedOn w:val="aff4"/>
    <w:next w:val="aff4"/>
    <w:link w:val="aff7"/>
    <w:uiPriority w:val="99"/>
    <w:semiHidden/>
    <w:unhideWhenUsed/>
    <w:rsid w:val="00CF06A0"/>
    <w:rPr>
      <w:b/>
      <w:bCs/>
    </w:rPr>
  </w:style>
  <w:style w:type="character" w:customStyle="1" w:styleId="aff7">
    <w:name w:val="Тема примечания Знак"/>
    <w:link w:val="aff6"/>
    <w:uiPriority w:val="99"/>
    <w:semiHidden/>
    <w:rsid w:val="00CF06A0"/>
    <w:rPr>
      <w:b/>
      <w:bCs/>
      <w:lang w:eastAsia="zh-CN"/>
    </w:rPr>
  </w:style>
  <w:style w:type="character" w:customStyle="1" w:styleId="40">
    <w:name w:val="Заголовок 4 Знак"/>
    <w:link w:val="4"/>
    <w:uiPriority w:val="9"/>
    <w:rsid w:val="004B45A7"/>
    <w:rPr>
      <w:rFonts w:ascii="Calibri" w:eastAsia="Times New Roman" w:hAnsi="Calibri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64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7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C64885-ABCE-4110-966A-72ADB29B8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2647</Words>
  <Characters>15093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chernetsovva</dc:creator>
  <cp:keywords/>
  <cp:lastModifiedBy>Шарапова Ирина Александровна</cp:lastModifiedBy>
  <cp:revision>2</cp:revision>
  <cp:lastPrinted>2022-10-28T09:26:00Z</cp:lastPrinted>
  <dcterms:created xsi:type="dcterms:W3CDTF">2022-11-07T12:38:00Z</dcterms:created>
  <dcterms:modified xsi:type="dcterms:W3CDTF">2022-11-07T12:38:00Z</dcterms:modified>
</cp:coreProperties>
</file>