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0D3B" w:rsidRDefault="002B7363" w:rsidP="00A60D3B">
      <w:pPr>
        <w:framePr w:h="973" w:hRule="exact" w:hSpace="180" w:wrap="auto" w:vAnchor="text" w:hAnchor="page" w:x="5904" w:y="-572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680" w:rsidRPr="007A75F7" w:rsidRDefault="004F6680" w:rsidP="007A75F7">
      <w:pPr>
        <w:pStyle w:val="afc"/>
        <w:jc w:val="left"/>
        <w:rPr>
          <w:rFonts w:ascii="Times New Roman" w:hAnsi="Times New Roman"/>
          <w:b/>
          <w:sz w:val="32"/>
          <w:szCs w:val="32"/>
        </w:rPr>
      </w:pPr>
    </w:p>
    <w:p w:rsidR="004F6680" w:rsidRPr="008835CC" w:rsidRDefault="004F6680" w:rsidP="008835CC">
      <w:pPr>
        <w:rPr>
          <w:rFonts w:ascii="Times New Roman CYR" w:hAnsi="Times New Roman CYR" w:cs="Times New Roman CYR"/>
          <w:b/>
          <w:sz w:val="32"/>
          <w:szCs w:val="32"/>
        </w:rPr>
      </w:pPr>
    </w:p>
    <w:p w:rsidR="004F6680" w:rsidRDefault="004F6680">
      <w:pPr>
        <w:jc w:val="center"/>
      </w:pPr>
      <w:r>
        <w:rPr>
          <w:rFonts w:ascii="Times New Roman CYR" w:hAnsi="Times New Roman CYR" w:cs="Times New Roman CYR"/>
          <w:sz w:val="32"/>
          <w:szCs w:val="32"/>
        </w:rPr>
        <w:t>АДМИНИСТРАЦИЯ ГОРОДА ЛИПЕЦКА</w:t>
      </w:r>
    </w:p>
    <w:p w:rsidR="004F6680" w:rsidRDefault="004F6680">
      <w:pPr>
        <w:rPr>
          <w:rFonts w:ascii="Times New Roman CYR" w:hAnsi="Times New Roman CYR" w:cs="Times New Roman CYR"/>
          <w:sz w:val="32"/>
          <w:szCs w:val="32"/>
        </w:rPr>
      </w:pPr>
    </w:p>
    <w:p w:rsidR="004F6680" w:rsidRPr="00445F3D" w:rsidRDefault="004F6680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b/>
          <w:color w:val="000000"/>
          <w:sz w:val="36"/>
          <w:szCs w:val="36"/>
        </w:rPr>
        <w:t>П О С Т А Н О В Л Е Н И Е</w:t>
      </w:r>
    </w:p>
    <w:p w:rsidR="004F6680" w:rsidRPr="00445F3D" w:rsidRDefault="004F6680">
      <w:pPr>
        <w:jc w:val="center"/>
        <w:rPr>
          <w:rFonts w:ascii="Times New Roman CYR" w:hAnsi="Times New Roman CYR" w:cs="Times New Roman CYR"/>
          <w:b/>
          <w:color w:val="000000"/>
          <w:szCs w:val="36"/>
        </w:rPr>
      </w:pPr>
    </w:p>
    <w:p w:rsidR="004F6680" w:rsidRPr="00445F3D" w:rsidRDefault="002B7363">
      <w:pPr>
        <w:rPr>
          <w:color w:val="000000"/>
        </w:rPr>
      </w:pPr>
      <w:r w:rsidRPr="002B7363">
        <w:rPr>
          <w:rFonts w:ascii="Times New Roman CYR" w:hAnsi="Times New Roman CYR" w:cs="Times New Roman CYR"/>
          <w:color w:val="000000"/>
          <w:sz w:val="28"/>
          <w:szCs w:val="28"/>
        </w:rPr>
        <w:t>16.11.2022</w:t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>
        <w:rPr>
          <w:rFonts w:ascii="Times New Roman CYR" w:hAnsi="Times New Roman CYR" w:cs="Times New Roman CYR"/>
          <w:b/>
          <w:color w:val="000000"/>
        </w:rPr>
        <w:tab/>
      </w:r>
      <w:r>
        <w:rPr>
          <w:rFonts w:ascii="Times New Roman CYR" w:hAnsi="Times New Roman CYR" w:cs="Times New Roman CYR"/>
          <w:b/>
          <w:color w:val="000000"/>
        </w:rPr>
        <w:tab/>
      </w:r>
      <w:r w:rsidR="004F6680" w:rsidRPr="002B7363">
        <w:rPr>
          <w:rFonts w:ascii="Times New Roman CYR" w:hAnsi="Times New Roman CYR" w:cs="Times New Roman CYR"/>
          <w:color w:val="000000"/>
          <w:sz w:val="28"/>
          <w:szCs w:val="28"/>
        </w:rPr>
        <w:t xml:space="preserve">№ </w:t>
      </w:r>
      <w:r w:rsidRPr="002B7363">
        <w:rPr>
          <w:rFonts w:ascii="Times New Roman CYR" w:hAnsi="Times New Roman CYR" w:cs="Times New Roman CYR"/>
          <w:color w:val="000000"/>
          <w:sz w:val="28"/>
          <w:szCs w:val="28"/>
        </w:rPr>
        <w:t>2636</w:t>
      </w:r>
    </w:p>
    <w:p w:rsidR="004F6680" w:rsidRPr="00445F3D" w:rsidRDefault="004F6680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color w:val="000000"/>
          <w:szCs w:val="28"/>
        </w:rPr>
        <w:t>г.Липецк</w:t>
      </w:r>
    </w:p>
    <w:p w:rsidR="004F6680" w:rsidRDefault="004F6680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573E9C" w:rsidRPr="00445F3D" w:rsidRDefault="00573E9C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О внесении изменений в постановление </w:t>
      </w: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администрации города Липецка </w:t>
      </w: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от 30.03.2018 № 458</w:t>
      </w:r>
    </w:p>
    <w:p w:rsidR="00573E9C" w:rsidRPr="00FA353A" w:rsidRDefault="00573E9C">
      <w:pPr>
        <w:jc w:val="both"/>
        <w:rPr>
          <w:color w:val="000000"/>
          <w:sz w:val="28"/>
          <w:szCs w:val="28"/>
        </w:rPr>
      </w:pPr>
    </w:p>
    <w:p w:rsidR="00935E2A" w:rsidRPr="00FA353A" w:rsidRDefault="00935E2A">
      <w:pPr>
        <w:jc w:val="both"/>
        <w:rPr>
          <w:color w:val="000000"/>
          <w:sz w:val="28"/>
          <w:szCs w:val="28"/>
        </w:rPr>
      </w:pPr>
    </w:p>
    <w:p w:rsidR="00FE4F7D" w:rsidRPr="00FA353A" w:rsidRDefault="00573E9C" w:rsidP="00FE4F7D">
      <w:pPr>
        <w:ind w:firstLine="708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В </w:t>
      </w:r>
      <w:r w:rsidR="00D13A6F" w:rsidRPr="00FA353A">
        <w:rPr>
          <w:color w:val="000000"/>
          <w:sz w:val="28"/>
          <w:szCs w:val="28"/>
        </w:rPr>
        <w:t>соответствии с решением Липецкого городского Сов</w:t>
      </w:r>
      <w:r w:rsidR="00CF7831">
        <w:rPr>
          <w:color w:val="000000"/>
          <w:sz w:val="28"/>
          <w:szCs w:val="28"/>
        </w:rPr>
        <w:t>ета депутатов от 11.10</w:t>
      </w:r>
      <w:r w:rsidR="004A18AE">
        <w:rPr>
          <w:color w:val="000000"/>
          <w:sz w:val="28"/>
          <w:szCs w:val="28"/>
        </w:rPr>
        <w:t xml:space="preserve">.2022 </w:t>
      </w:r>
      <w:r w:rsidR="00D13A6F" w:rsidRPr="00FA353A">
        <w:rPr>
          <w:color w:val="000000"/>
          <w:sz w:val="28"/>
          <w:szCs w:val="28"/>
        </w:rPr>
        <w:t>№</w:t>
      </w:r>
      <w:r w:rsidR="003D3A6A" w:rsidRPr="00FA353A">
        <w:rPr>
          <w:color w:val="000000"/>
          <w:sz w:val="28"/>
          <w:szCs w:val="28"/>
        </w:rPr>
        <w:t xml:space="preserve"> </w:t>
      </w:r>
      <w:r w:rsidR="00CF7831">
        <w:rPr>
          <w:color w:val="000000"/>
          <w:sz w:val="28"/>
          <w:szCs w:val="28"/>
        </w:rPr>
        <w:t>392</w:t>
      </w:r>
      <w:r w:rsidR="00D13A6F" w:rsidRPr="00FA353A">
        <w:rPr>
          <w:color w:val="000000"/>
          <w:sz w:val="28"/>
          <w:szCs w:val="28"/>
        </w:rPr>
        <w:t xml:space="preserve"> «О внесении изменений в </w:t>
      </w:r>
      <w:r w:rsidR="003D3A6A" w:rsidRPr="00FA353A">
        <w:rPr>
          <w:color w:val="000000"/>
          <w:sz w:val="28"/>
          <w:szCs w:val="28"/>
        </w:rPr>
        <w:t>Б</w:t>
      </w:r>
      <w:r w:rsidR="00D13A6F" w:rsidRPr="00FA353A">
        <w:rPr>
          <w:color w:val="000000"/>
          <w:sz w:val="28"/>
          <w:szCs w:val="28"/>
        </w:rPr>
        <w:t>юджет города Липецка на 2022 год и</w:t>
      </w:r>
      <w:r w:rsidR="003D3A6A" w:rsidRPr="00FA353A">
        <w:rPr>
          <w:color w:val="000000"/>
          <w:sz w:val="28"/>
          <w:szCs w:val="28"/>
        </w:rPr>
        <w:t xml:space="preserve"> на</w:t>
      </w:r>
      <w:r w:rsidR="00D13A6F" w:rsidRPr="00FA353A">
        <w:rPr>
          <w:color w:val="000000"/>
          <w:sz w:val="28"/>
          <w:szCs w:val="28"/>
        </w:rPr>
        <w:t xml:space="preserve"> плановый период 2023 и 2024 годов»,</w:t>
      </w:r>
      <w:r w:rsidR="00F32531" w:rsidRPr="00FA353A">
        <w:rPr>
          <w:color w:val="000000"/>
          <w:sz w:val="28"/>
          <w:szCs w:val="28"/>
        </w:rPr>
        <w:t xml:space="preserve"> администрация</w:t>
      </w:r>
      <w:r w:rsidR="00652029" w:rsidRPr="00FA353A">
        <w:rPr>
          <w:color w:val="000000"/>
          <w:sz w:val="28"/>
          <w:szCs w:val="28"/>
        </w:rPr>
        <w:t xml:space="preserve"> города </w:t>
      </w:r>
    </w:p>
    <w:p w:rsidR="008F1BCC" w:rsidRPr="00FA353A" w:rsidRDefault="008F1BCC" w:rsidP="00FE4F7D">
      <w:pPr>
        <w:ind w:firstLine="708"/>
        <w:jc w:val="both"/>
        <w:rPr>
          <w:color w:val="000000"/>
          <w:sz w:val="28"/>
          <w:szCs w:val="28"/>
        </w:rPr>
      </w:pPr>
    </w:p>
    <w:p w:rsidR="00573E9C" w:rsidRPr="00FA353A" w:rsidRDefault="00573E9C" w:rsidP="00FE4F7D">
      <w:pPr>
        <w:ind w:firstLine="708"/>
        <w:jc w:val="both"/>
        <w:rPr>
          <w:color w:val="000000"/>
          <w:sz w:val="28"/>
          <w:szCs w:val="28"/>
        </w:rPr>
      </w:pP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П О С Т А Н О В Л Я Е Т:</w:t>
      </w: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</w:p>
    <w:p w:rsidR="008F1BCC" w:rsidRPr="00FA353A" w:rsidRDefault="008F1BCC">
      <w:pPr>
        <w:jc w:val="both"/>
        <w:rPr>
          <w:color w:val="000000"/>
          <w:sz w:val="28"/>
          <w:szCs w:val="28"/>
        </w:rPr>
      </w:pPr>
    </w:p>
    <w:p w:rsidR="00CF7831" w:rsidRDefault="004F6680" w:rsidP="00CF7831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Внести в постановление администрации города Липецка от 30.03.2018</w:t>
      </w:r>
      <w:r w:rsidR="001962AF">
        <w:rPr>
          <w:color w:val="000000"/>
          <w:sz w:val="28"/>
          <w:szCs w:val="28"/>
        </w:rPr>
        <w:t xml:space="preserve">  </w:t>
      </w:r>
      <w:r w:rsidRPr="00FA353A">
        <w:rPr>
          <w:color w:val="000000"/>
          <w:sz w:val="28"/>
          <w:szCs w:val="28"/>
        </w:rPr>
        <w:t xml:space="preserve"> № 458 «Об утверждении муниципальной программы города Липецка «Формирование современной городской среды города Липецка» (в редакции постановлений от 24.12.2018 № 2421, от 28.03.2019 № 573, от 07.06.2019</w:t>
      </w:r>
      <w:r w:rsidR="004A18AE">
        <w:rPr>
          <w:color w:val="000000"/>
          <w:sz w:val="28"/>
          <w:szCs w:val="28"/>
        </w:rPr>
        <w:t xml:space="preserve">                </w:t>
      </w:r>
      <w:r w:rsidRPr="00FA353A">
        <w:rPr>
          <w:color w:val="000000"/>
          <w:sz w:val="28"/>
          <w:szCs w:val="28"/>
        </w:rPr>
        <w:t xml:space="preserve"> № 1048, от 20.09.2019 № 1869, от 13.12.2019 № 2432, от 23.03.2020 № 385</w:t>
      </w:r>
      <w:r w:rsidR="006B5B4C">
        <w:rPr>
          <w:color w:val="000000"/>
          <w:sz w:val="28"/>
          <w:szCs w:val="28"/>
        </w:rPr>
        <w:t>,</w:t>
      </w:r>
      <w:r w:rsidRPr="00FA353A">
        <w:rPr>
          <w:color w:val="000000"/>
          <w:sz w:val="28"/>
          <w:szCs w:val="28"/>
        </w:rPr>
        <w:t xml:space="preserve"> </w:t>
      </w:r>
      <w:r w:rsidR="001962AF">
        <w:rPr>
          <w:color w:val="000000"/>
          <w:sz w:val="28"/>
          <w:szCs w:val="28"/>
        </w:rPr>
        <w:t xml:space="preserve">       </w:t>
      </w:r>
      <w:r w:rsidRPr="00FA353A">
        <w:rPr>
          <w:color w:val="000000"/>
          <w:sz w:val="28"/>
          <w:szCs w:val="28"/>
        </w:rPr>
        <w:t>от 17.06.2020 № 872, от 17.08.2020</w:t>
      </w:r>
      <w:r w:rsidR="008C0406" w:rsidRPr="00FA353A">
        <w:rPr>
          <w:color w:val="000000"/>
          <w:sz w:val="28"/>
          <w:szCs w:val="28"/>
        </w:rPr>
        <w:t xml:space="preserve"> № 1287/1, от 25.12.2020 № 2506</w:t>
      </w:r>
      <w:r w:rsidR="00246105">
        <w:rPr>
          <w:color w:val="000000"/>
          <w:sz w:val="28"/>
          <w:szCs w:val="28"/>
        </w:rPr>
        <w:t>,</w:t>
      </w:r>
      <w:r w:rsidR="002E682E" w:rsidRPr="00FA353A">
        <w:rPr>
          <w:color w:val="000000"/>
          <w:sz w:val="28"/>
          <w:szCs w:val="28"/>
        </w:rPr>
        <w:t xml:space="preserve"> </w:t>
      </w:r>
      <w:r w:rsidR="001962AF">
        <w:rPr>
          <w:color w:val="000000"/>
          <w:sz w:val="28"/>
          <w:szCs w:val="28"/>
        </w:rPr>
        <w:t xml:space="preserve">                   </w:t>
      </w:r>
      <w:r w:rsidR="002175FA" w:rsidRPr="00FA353A">
        <w:rPr>
          <w:color w:val="000000"/>
          <w:sz w:val="28"/>
          <w:szCs w:val="28"/>
        </w:rPr>
        <w:t>от 26.02.2021 № 244</w:t>
      </w:r>
      <w:r w:rsidR="00991893" w:rsidRPr="00FA353A">
        <w:rPr>
          <w:color w:val="000000"/>
          <w:sz w:val="28"/>
          <w:szCs w:val="28"/>
        </w:rPr>
        <w:t>, от 30.06.2021 № 1225</w:t>
      </w:r>
      <w:r w:rsidR="008F0D0A" w:rsidRPr="00FA353A">
        <w:rPr>
          <w:color w:val="000000"/>
          <w:sz w:val="28"/>
          <w:szCs w:val="28"/>
        </w:rPr>
        <w:t>, от 01.10.2021 № 2026</w:t>
      </w:r>
      <w:r w:rsidR="00B76DA4" w:rsidRPr="00FA353A">
        <w:rPr>
          <w:color w:val="000000"/>
          <w:sz w:val="28"/>
          <w:szCs w:val="28"/>
        </w:rPr>
        <w:t>, от 28.12.2021 № 3027</w:t>
      </w:r>
      <w:r w:rsidR="00770F82" w:rsidRPr="00FA353A">
        <w:rPr>
          <w:color w:val="000000"/>
          <w:sz w:val="28"/>
          <w:szCs w:val="28"/>
        </w:rPr>
        <w:t>, от 25.01.2022 № 94</w:t>
      </w:r>
      <w:r w:rsidR="00A0182F" w:rsidRPr="00FA353A">
        <w:rPr>
          <w:color w:val="000000"/>
          <w:sz w:val="28"/>
          <w:szCs w:val="28"/>
        </w:rPr>
        <w:t>, от 28.02.2022</w:t>
      </w:r>
      <w:r w:rsidR="009A139C" w:rsidRPr="00FA353A">
        <w:rPr>
          <w:color w:val="000000"/>
          <w:sz w:val="28"/>
          <w:szCs w:val="28"/>
        </w:rPr>
        <w:t xml:space="preserve"> № 330/1</w:t>
      </w:r>
      <w:r w:rsidR="00100064" w:rsidRPr="00FA353A">
        <w:rPr>
          <w:color w:val="000000"/>
          <w:sz w:val="28"/>
          <w:szCs w:val="28"/>
        </w:rPr>
        <w:t>, от 17.08.2022 № 1908/1</w:t>
      </w:r>
      <w:r w:rsidR="00246105">
        <w:rPr>
          <w:color w:val="000000"/>
          <w:sz w:val="28"/>
          <w:szCs w:val="28"/>
        </w:rPr>
        <w:t>,</w:t>
      </w:r>
      <w:r w:rsidR="00CF7831">
        <w:rPr>
          <w:color w:val="000000"/>
          <w:sz w:val="28"/>
          <w:szCs w:val="28"/>
        </w:rPr>
        <w:t xml:space="preserve"> </w:t>
      </w:r>
      <w:r w:rsidR="001962AF">
        <w:rPr>
          <w:color w:val="000000"/>
          <w:sz w:val="28"/>
          <w:szCs w:val="28"/>
        </w:rPr>
        <w:t xml:space="preserve">         </w:t>
      </w:r>
      <w:r w:rsidR="00CF7831">
        <w:rPr>
          <w:color w:val="000000"/>
          <w:sz w:val="28"/>
          <w:szCs w:val="28"/>
        </w:rPr>
        <w:t>от 30.09.2022 №</w:t>
      </w:r>
      <w:r w:rsidR="00917BA2">
        <w:rPr>
          <w:color w:val="000000"/>
          <w:sz w:val="28"/>
          <w:szCs w:val="28"/>
        </w:rPr>
        <w:t xml:space="preserve"> </w:t>
      </w:r>
      <w:r w:rsidR="00CF7831" w:rsidRPr="00CC6A5B">
        <w:rPr>
          <w:color w:val="000000"/>
          <w:sz w:val="28"/>
          <w:szCs w:val="28"/>
        </w:rPr>
        <w:t>2177,</w:t>
      </w:r>
      <w:r w:rsidR="00CC6A5B">
        <w:rPr>
          <w:color w:val="000000"/>
          <w:sz w:val="28"/>
          <w:szCs w:val="28"/>
        </w:rPr>
        <w:t xml:space="preserve"> от 01.11.2022 №</w:t>
      </w:r>
      <w:r w:rsidR="00917BA2">
        <w:rPr>
          <w:color w:val="000000"/>
          <w:sz w:val="28"/>
          <w:szCs w:val="28"/>
        </w:rPr>
        <w:t xml:space="preserve"> </w:t>
      </w:r>
      <w:r w:rsidR="00CC6A5B">
        <w:rPr>
          <w:color w:val="000000"/>
          <w:sz w:val="28"/>
          <w:szCs w:val="28"/>
        </w:rPr>
        <w:t>2522</w:t>
      </w:r>
      <w:r w:rsidRPr="00CC6A5B">
        <w:rPr>
          <w:color w:val="000000"/>
          <w:sz w:val="28"/>
          <w:szCs w:val="28"/>
        </w:rPr>
        <w:t>) следующие изменения:</w:t>
      </w:r>
    </w:p>
    <w:p w:rsidR="00CF7831" w:rsidRPr="00FA353A" w:rsidRDefault="00CF7831" w:rsidP="00CF7831">
      <w:pPr>
        <w:ind w:firstLine="709"/>
        <w:jc w:val="both"/>
        <w:rPr>
          <w:color w:val="000000"/>
          <w:sz w:val="28"/>
          <w:szCs w:val="28"/>
        </w:rPr>
      </w:pPr>
    </w:p>
    <w:p w:rsidR="00991893" w:rsidRPr="00FA353A" w:rsidRDefault="00B76DA4" w:rsidP="00C20DDF">
      <w:pPr>
        <w:ind w:firstLine="708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</w:t>
      </w:r>
      <w:r w:rsidR="00C20DDF" w:rsidRPr="00FA353A">
        <w:rPr>
          <w:color w:val="000000"/>
          <w:sz w:val="28"/>
          <w:szCs w:val="28"/>
        </w:rPr>
        <w:t xml:space="preserve">. </w:t>
      </w:r>
      <w:r w:rsidR="00991893" w:rsidRPr="00FA353A">
        <w:rPr>
          <w:color w:val="000000"/>
          <w:sz w:val="28"/>
          <w:szCs w:val="28"/>
        </w:rPr>
        <w:t>В приложении к постановлению:</w:t>
      </w:r>
    </w:p>
    <w:p w:rsidR="00991893" w:rsidRPr="00FA353A" w:rsidRDefault="00B76DA4" w:rsidP="00246105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</w:t>
      </w:r>
      <w:r w:rsidR="00991893" w:rsidRPr="00FA353A">
        <w:rPr>
          <w:color w:val="000000"/>
          <w:sz w:val="28"/>
          <w:szCs w:val="28"/>
        </w:rPr>
        <w:t>.1.</w:t>
      </w:r>
      <w:r w:rsidR="00991893" w:rsidRPr="00FA353A">
        <w:rPr>
          <w:color w:val="000000"/>
          <w:sz w:val="28"/>
          <w:szCs w:val="28"/>
        </w:rPr>
        <w:tab/>
      </w:r>
      <w:r w:rsidR="004A5BA9" w:rsidRPr="00FA353A">
        <w:rPr>
          <w:color w:val="000000"/>
          <w:sz w:val="28"/>
          <w:szCs w:val="28"/>
        </w:rPr>
        <w:t>В разделе 1 «Паспорт муниципальной программы города Липецка «Формирование современной городской среды города Липецка»</w:t>
      </w:r>
      <w:r w:rsidR="00136123">
        <w:rPr>
          <w:color w:val="000000"/>
          <w:sz w:val="28"/>
          <w:szCs w:val="28"/>
        </w:rPr>
        <w:t xml:space="preserve"> в </w:t>
      </w:r>
      <w:r w:rsidR="00801EE4">
        <w:rPr>
          <w:color w:val="000000"/>
          <w:sz w:val="28"/>
          <w:szCs w:val="28"/>
        </w:rPr>
        <w:t>позиции «</w:t>
      </w:r>
      <w:r w:rsidR="00801EE4" w:rsidRPr="00801EE4">
        <w:rPr>
          <w:color w:val="000000"/>
          <w:sz w:val="28"/>
          <w:szCs w:val="28"/>
        </w:rPr>
        <w:t>Объемы финансирования за счет средств бюджета города с разбивкой по годам</w:t>
      </w:r>
      <w:r w:rsidR="00801EE4">
        <w:rPr>
          <w:color w:val="000000"/>
          <w:sz w:val="28"/>
          <w:szCs w:val="28"/>
        </w:rPr>
        <w:t xml:space="preserve">» </w:t>
      </w:r>
      <w:r w:rsidR="001962AF">
        <w:rPr>
          <w:color w:val="000000"/>
          <w:sz w:val="28"/>
          <w:szCs w:val="28"/>
        </w:rPr>
        <w:t>цифры «</w:t>
      </w:r>
      <w:r w:rsidR="00BE0293">
        <w:rPr>
          <w:color w:val="000000"/>
          <w:sz w:val="28"/>
          <w:szCs w:val="28"/>
        </w:rPr>
        <w:t>502300,2</w:t>
      </w:r>
      <w:r w:rsidR="00246105">
        <w:rPr>
          <w:color w:val="000000"/>
          <w:sz w:val="28"/>
          <w:szCs w:val="28"/>
        </w:rPr>
        <w:t xml:space="preserve">» </w:t>
      </w:r>
      <w:r w:rsidR="001962AF">
        <w:rPr>
          <w:color w:val="000000"/>
          <w:sz w:val="28"/>
          <w:szCs w:val="28"/>
        </w:rPr>
        <w:t>заменить цифрами «</w:t>
      </w:r>
      <w:r w:rsidR="00BE0293">
        <w:rPr>
          <w:color w:val="000000"/>
          <w:sz w:val="28"/>
          <w:szCs w:val="28"/>
        </w:rPr>
        <w:t>437300</w:t>
      </w:r>
      <w:r w:rsidR="00246105">
        <w:rPr>
          <w:color w:val="000000"/>
          <w:sz w:val="28"/>
          <w:szCs w:val="28"/>
        </w:rPr>
        <w:t>,1</w:t>
      </w:r>
      <w:r w:rsidR="00BE0293">
        <w:rPr>
          <w:color w:val="000000"/>
          <w:sz w:val="28"/>
          <w:szCs w:val="28"/>
        </w:rPr>
        <w:t xml:space="preserve">», цифры </w:t>
      </w:r>
      <w:r w:rsidR="00220A60">
        <w:rPr>
          <w:color w:val="000000"/>
          <w:sz w:val="28"/>
          <w:szCs w:val="28"/>
        </w:rPr>
        <w:t>«</w:t>
      </w:r>
      <w:r w:rsidR="00BE0293">
        <w:rPr>
          <w:color w:val="000000"/>
          <w:sz w:val="28"/>
          <w:szCs w:val="28"/>
        </w:rPr>
        <w:t>183445,1» заменить цифрами «118445,1»</w:t>
      </w:r>
      <w:r w:rsidR="00FC72B6">
        <w:rPr>
          <w:color w:val="000000"/>
          <w:sz w:val="28"/>
          <w:szCs w:val="28"/>
        </w:rPr>
        <w:t>, цифры «1041</w:t>
      </w:r>
      <w:r w:rsidR="00220A60">
        <w:rPr>
          <w:color w:val="000000"/>
          <w:sz w:val="28"/>
          <w:szCs w:val="28"/>
        </w:rPr>
        <w:t>6,7» заменить цифрами «10416,6»;</w:t>
      </w:r>
      <w:r w:rsidR="004A5BA9" w:rsidRPr="00FA353A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F1247D" w:rsidRPr="00FA353A" w:rsidRDefault="00B76DA4" w:rsidP="00991893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</w:t>
      </w:r>
      <w:r w:rsidR="00991893" w:rsidRPr="00FA353A">
        <w:rPr>
          <w:color w:val="000000"/>
          <w:sz w:val="28"/>
          <w:szCs w:val="28"/>
        </w:rPr>
        <w:t>.</w:t>
      </w:r>
      <w:r w:rsidR="00CF7831">
        <w:rPr>
          <w:color w:val="000000"/>
          <w:sz w:val="28"/>
          <w:szCs w:val="28"/>
        </w:rPr>
        <w:t>2</w:t>
      </w:r>
      <w:r w:rsidR="00991893" w:rsidRPr="00FA353A">
        <w:rPr>
          <w:color w:val="000000"/>
          <w:sz w:val="28"/>
          <w:szCs w:val="28"/>
        </w:rPr>
        <w:t>.</w:t>
      </w:r>
      <w:r w:rsidR="00991893" w:rsidRPr="00FA353A">
        <w:rPr>
          <w:color w:val="000000"/>
          <w:sz w:val="28"/>
          <w:szCs w:val="28"/>
        </w:rPr>
        <w:tab/>
        <w:t>В разделе 5 «Подпрограммы муниципальной программы» таблицу 5.2. «Сведения об основных мероприятиях муниципальной программы города Липецка «Формирование современной городской среды города Липецка» изложить в следующей редакции:</w:t>
      </w:r>
    </w:p>
    <w:p w:rsidR="00F1247D" w:rsidRPr="00CF4CC4" w:rsidRDefault="00F1247D" w:rsidP="00991893">
      <w:pPr>
        <w:ind w:firstLine="709"/>
        <w:jc w:val="both"/>
        <w:rPr>
          <w:color w:val="000000"/>
          <w:szCs w:val="28"/>
        </w:rPr>
        <w:sectPr w:rsidR="00F1247D" w:rsidRPr="00CF4CC4" w:rsidSect="004F4121">
          <w:headerReference w:type="default" r:id="rId9"/>
          <w:pgSz w:w="11906" w:h="16838"/>
          <w:pgMar w:top="1134" w:right="567" w:bottom="1134" w:left="1701" w:header="567" w:footer="720" w:gutter="0"/>
          <w:cols w:space="720"/>
          <w:titlePg/>
          <w:docGrid w:linePitch="381"/>
        </w:sectPr>
      </w:pPr>
    </w:p>
    <w:p w:rsidR="00F1247D" w:rsidRPr="00CF4CC4" w:rsidRDefault="00F1247D" w:rsidP="00F1247D">
      <w:pPr>
        <w:pStyle w:val="ConsPlusTitle"/>
        <w:spacing w:before="100" w:after="10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F4CC4">
        <w:rPr>
          <w:rFonts w:ascii="Times New Roman" w:hAnsi="Times New Roman" w:cs="Times New Roman"/>
          <w:b w:val="0"/>
          <w:sz w:val="28"/>
          <w:szCs w:val="28"/>
        </w:rPr>
        <w:lastRenderedPageBreak/>
        <w:t>«5.2. Сведения об основных мероприятиях муниципальной программы города Липецка «Формирование современной городской среды города Липецка»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1972"/>
        <w:gridCol w:w="2143"/>
        <w:gridCol w:w="1330"/>
        <w:gridCol w:w="997"/>
        <w:gridCol w:w="1024"/>
        <w:gridCol w:w="1052"/>
        <w:gridCol w:w="1119"/>
        <w:gridCol w:w="1024"/>
        <w:gridCol w:w="995"/>
        <w:gridCol w:w="1106"/>
        <w:gridCol w:w="1134"/>
      </w:tblGrid>
      <w:tr w:rsidR="004C039C" w:rsidRPr="00CF4CC4" w:rsidTr="004C039C">
        <w:trPr>
          <w:trHeight w:val="466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</w:p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№</w:t>
            </w:r>
          </w:p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п/п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Наименование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Ответственный исполнитель (соисполнитель)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Сроки исполнения</w:t>
            </w:r>
          </w:p>
        </w:tc>
        <w:tc>
          <w:tcPr>
            <w:tcW w:w="7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039C" w:rsidRPr="00CF4CC4" w:rsidRDefault="004C039C" w:rsidP="00904FCF">
            <w:pPr>
              <w:widowControl w:val="0"/>
              <w:autoSpaceDE w:val="0"/>
              <w:autoSpaceDN w:val="0"/>
              <w:jc w:val="center"/>
            </w:pPr>
            <w:r w:rsidRPr="00CF4CC4">
              <w:t>Объем финансирования из бюджета города (тыс. руб.)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39C" w:rsidRPr="00CF4CC4" w:rsidRDefault="004C039C" w:rsidP="00904FCF">
            <w:pPr>
              <w:widowControl w:val="0"/>
              <w:autoSpaceDE w:val="0"/>
              <w:autoSpaceDN w:val="0"/>
              <w:jc w:val="center"/>
            </w:pPr>
          </w:p>
        </w:tc>
      </w:tr>
      <w:tr w:rsidR="004C039C" w:rsidRPr="00CF4CC4" w:rsidTr="004C039C">
        <w:trPr>
          <w:trHeight w:val="275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CF4CC4" w:rsidRDefault="004C039C" w:rsidP="00F1247D"/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CF4CC4" w:rsidRDefault="004C039C" w:rsidP="00F1247D"/>
        </w:tc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CF4CC4" w:rsidRDefault="004C039C" w:rsidP="00F1247D"/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CF4CC4" w:rsidRDefault="004C039C" w:rsidP="00F1247D"/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2018 год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2019 год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2020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2021 год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2022 год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4B2BFC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4B2BFC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4B2BFC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4B2BFC">
              <w:t>2024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4B2BFC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4B2BFC">
              <w:t>2025 год</w:t>
            </w:r>
          </w:p>
        </w:tc>
      </w:tr>
      <w:tr w:rsidR="004C039C" w:rsidRPr="00CF4CC4" w:rsidTr="004C039C">
        <w:trPr>
          <w:trHeight w:val="13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11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>
              <w:t>12</w:t>
            </w:r>
          </w:p>
        </w:tc>
      </w:tr>
      <w:tr w:rsidR="004C039C" w:rsidRPr="00991296" w:rsidTr="004C039C">
        <w:trPr>
          <w:trHeight w:val="223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71418,8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103721,2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32523,4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1376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77776,8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3D5F5C" w:rsidRDefault="00DB7AAC" w:rsidP="00F1247D">
            <w:pPr>
              <w:widowControl w:val="0"/>
              <w:autoSpaceDE w:val="0"/>
              <w:autoSpaceDN w:val="0"/>
              <w:jc w:val="center"/>
            </w:pPr>
            <w:r>
              <w:t>118</w:t>
            </w:r>
            <w:r w:rsidR="004C039C" w:rsidRPr="003D5F5C">
              <w:t>445,1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4B2BFC" w:rsidRDefault="004B2BF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B2BFC">
              <w:rPr>
                <w:color w:val="000000"/>
              </w:rPr>
              <w:t>10416,</w:t>
            </w:r>
            <w:r w:rsidR="0021322F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11499,1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11499,1</w:t>
            </w:r>
          </w:p>
        </w:tc>
      </w:tr>
      <w:tr w:rsidR="004C039C" w:rsidRPr="00991296" w:rsidTr="004C039C">
        <w:trPr>
          <w:trHeight w:val="1293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56310,0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50320,0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8169,1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2A2B58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66217,9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DB7AAC" w:rsidP="003D5F5C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115319,1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21322F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6911,7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C000E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11499,1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C000E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11499,1</w:t>
            </w:r>
          </w:p>
        </w:tc>
      </w:tr>
      <w:tr w:rsidR="004C039C" w:rsidRPr="00991296" w:rsidTr="004C039C">
        <w:trPr>
          <w:trHeight w:val="1543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035777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15108,8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53401,2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6843,2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1376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10728,8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344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21BDF" w:rsidP="002D5140">
            <w:pPr>
              <w:rPr>
                <w:color w:val="000000"/>
              </w:rPr>
            </w:pPr>
            <w:r w:rsidRPr="00991296">
              <w:rPr>
                <w:color w:val="000000"/>
              </w:rPr>
              <w:t>2020–202</w:t>
            </w:r>
            <w:r w:rsidR="009F51BB">
              <w:rPr>
                <w:color w:val="00000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1473,9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9B6135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830,1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DB7AA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2376,0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21322F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3504,9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014"/>
        </w:trPr>
        <w:tc>
          <w:tcPr>
            <w:tcW w:w="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 xml:space="preserve">департамент </w:t>
            </w:r>
            <w:r w:rsidR="00921BDF" w:rsidRPr="00991296">
              <w:rPr>
                <w:color w:val="000000"/>
              </w:rPr>
              <w:t>культуры и</w:t>
            </w:r>
            <w:r w:rsidRPr="00991296">
              <w:rPr>
                <w:color w:val="000000"/>
              </w:rPr>
              <w:t xml:space="preserve"> туризма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F51BB" w:rsidP="00F1247D">
            <w:pPr>
              <w:rPr>
                <w:color w:val="000000"/>
              </w:rPr>
            </w:pPr>
            <w:r>
              <w:rPr>
                <w:color w:val="000000"/>
              </w:rPr>
              <w:t>2020–2022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16037,2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DB7AA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B2BFC" w:rsidRPr="00991296" w:rsidTr="004C039C">
        <w:trPr>
          <w:trHeight w:val="313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1.1.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Подпрограмма «Организация благоустройства территории города Липецка»</w:t>
            </w:r>
          </w:p>
          <w:p w:rsidR="004B2BFC" w:rsidRPr="00991296" w:rsidRDefault="004B2BFC" w:rsidP="004B2BFC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921BDF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71418,8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103721,2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32523,4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77776,8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DB7AA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118445,1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B2BFC">
              <w:rPr>
                <w:color w:val="000000"/>
              </w:rPr>
              <w:t>10416,</w:t>
            </w:r>
            <w:r w:rsidR="0021322F">
              <w:rPr>
                <w:color w:val="000000"/>
              </w:rPr>
              <w:t>6</w:t>
            </w:r>
            <w:r w:rsidRPr="004B2BFC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11499,1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11499,1</w:t>
            </w:r>
          </w:p>
        </w:tc>
      </w:tr>
      <w:tr w:rsidR="004B2BFC" w:rsidRPr="00991296" w:rsidTr="004C039C">
        <w:trPr>
          <w:trHeight w:val="117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2BFC" w:rsidRPr="00991296" w:rsidRDefault="004B2BFC" w:rsidP="004B2BFC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2BFC" w:rsidRPr="00991296" w:rsidRDefault="004B2BFC" w:rsidP="004B2BFC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921BDF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56310,0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50320,0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8169,1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66217,9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DB7AA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115319,1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21322F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6911,7</w:t>
            </w:r>
            <w:r w:rsidR="004B2BFC" w:rsidRPr="004B2BFC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11499,1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11499,1</w:t>
            </w:r>
          </w:p>
        </w:tc>
      </w:tr>
      <w:tr w:rsidR="004C039C" w:rsidRPr="00991296" w:rsidTr="004C039C">
        <w:trPr>
          <w:trHeight w:val="331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035777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15108,8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53401,2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6843,2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1376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10728,8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E92F2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331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21BDF" w:rsidP="00035777">
            <w:pPr>
              <w:rPr>
                <w:color w:val="000000"/>
              </w:rPr>
            </w:pPr>
            <w:r w:rsidRPr="00991296">
              <w:rPr>
                <w:color w:val="000000"/>
              </w:rPr>
              <w:t>2020–202</w:t>
            </w:r>
            <w:r w:rsidR="009F51BB">
              <w:rPr>
                <w:color w:val="00000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1473,9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9B6135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830,1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DB7AA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2376,0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21322F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3504,9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331"/>
        </w:trPr>
        <w:tc>
          <w:tcPr>
            <w:tcW w:w="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 xml:space="preserve">департамент </w:t>
            </w:r>
            <w:r w:rsidR="00921BDF" w:rsidRPr="00991296">
              <w:rPr>
                <w:color w:val="000000"/>
              </w:rPr>
              <w:t>культуры и</w:t>
            </w:r>
            <w:r w:rsidRPr="00991296">
              <w:rPr>
                <w:color w:val="000000"/>
              </w:rPr>
              <w:t xml:space="preserve"> туризма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F51BB" w:rsidP="00F1247D">
            <w:pPr>
              <w:rPr>
                <w:color w:val="000000"/>
              </w:rPr>
            </w:pPr>
            <w:r w:rsidRPr="00991296">
              <w:rPr>
                <w:color w:val="000000"/>
              </w:rPr>
              <w:t>2020</w:t>
            </w:r>
            <w:r>
              <w:rPr>
                <w:color w:val="000000"/>
              </w:rPr>
              <w:t>–2022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16037,2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DB7AA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218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lastRenderedPageBreak/>
              <w:t>1.1.1.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rFonts w:ascii="Calibri" w:hAnsi="Calibri" w:cs="Calibri"/>
                <w:color w:val="000000"/>
              </w:rPr>
              <w:t xml:space="preserve"> </w:t>
            </w:r>
            <w:r w:rsidRPr="00991296">
              <w:rPr>
                <w:color w:val="000000"/>
              </w:rPr>
              <w:t>Основное мероприятие 1</w:t>
            </w:r>
          </w:p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«Благоустройство общественных территорий»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21BDF" w:rsidP="00F1247D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56310,0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19032,8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1376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60664,0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3D5F5C" w:rsidRDefault="00DB7AAC" w:rsidP="00DB7AAC">
            <w:pPr>
              <w:widowControl w:val="0"/>
              <w:autoSpaceDE w:val="0"/>
              <w:autoSpaceDN w:val="0"/>
              <w:jc w:val="center"/>
            </w:pPr>
            <w:r>
              <w:t>107</w:t>
            </w:r>
            <w:r w:rsidR="004C039C" w:rsidRPr="003D5F5C">
              <w:t>606,</w:t>
            </w:r>
            <w:r>
              <w:t>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445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F1247D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56310,0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2995,6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36896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54572,8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3D5F5C" w:rsidRDefault="00DB7AAC" w:rsidP="00F1247D">
            <w:pPr>
              <w:widowControl w:val="0"/>
              <w:autoSpaceDE w:val="0"/>
              <w:autoSpaceDN w:val="0"/>
              <w:jc w:val="center"/>
            </w:pPr>
            <w:r>
              <w:t>106856,8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027"/>
        </w:trPr>
        <w:tc>
          <w:tcPr>
            <w:tcW w:w="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 xml:space="preserve">департамент </w:t>
            </w:r>
            <w:r w:rsidR="00921BDF" w:rsidRPr="00991296">
              <w:rPr>
                <w:color w:val="000000"/>
              </w:rPr>
              <w:t>культуры и</w:t>
            </w:r>
            <w:r w:rsidRPr="00991296">
              <w:rPr>
                <w:color w:val="000000"/>
              </w:rPr>
              <w:t xml:space="preserve"> туризма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F51BB" w:rsidP="00F1247D">
            <w:pPr>
              <w:rPr>
                <w:color w:val="000000"/>
              </w:rPr>
            </w:pPr>
            <w:r w:rsidRPr="00991296">
              <w:rPr>
                <w:color w:val="000000"/>
              </w:rPr>
              <w:t>2020</w:t>
            </w:r>
            <w:r>
              <w:rPr>
                <w:color w:val="000000"/>
              </w:rPr>
              <w:t>–2022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16037,2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DB7AA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027"/>
        </w:trPr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035777">
            <w:pPr>
              <w:rPr>
                <w:color w:val="000000"/>
              </w:rPr>
            </w:pPr>
            <w:r w:rsidRPr="00991296">
              <w:rPr>
                <w:color w:val="000000"/>
              </w:rPr>
              <w:t>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1376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6091,2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663"/>
        </w:trPr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1.1.2.</w:t>
            </w:r>
          </w:p>
        </w:tc>
        <w:tc>
          <w:tcPr>
            <w:tcW w:w="1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rFonts w:ascii="Calibri" w:hAnsi="Calibri" w:cs="Calibri"/>
                <w:color w:val="000000"/>
              </w:rPr>
              <w:t xml:space="preserve"> </w:t>
            </w:r>
            <w:r w:rsidRPr="00991296">
              <w:rPr>
                <w:color w:val="000000"/>
              </w:rPr>
              <w:t>Основное мероприятие 2</w:t>
            </w:r>
          </w:p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«Благоустройство дворовых территорий многоквартирных домов»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21BDF" w:rsidP="00035777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15108,8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40901,2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4637,6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03577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035777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991296">
              <w:rPr>
                <w:noProof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035777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991296">
              <w:rPr>
                <w:noProof/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035777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0</w:t>
            </w:r>
          </w:p>
        </w:tc>
      </w:tr>
      <w:tr w:rsidR="004B2BFC" w:rsidRPr="00991296" w:rsidTr="004C039C">
        <w:trPr>
          <w:trHeight w:val="157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1.1.3.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 xml:space="preserve">Региональный </w:t>
            </w:r>
            <w:r w:rsidRPr="00991296">
              <w:rPr>
                <w:color w:val="000000"/>
              </w:rPr>
              <w:lastRenderedPageBreak/>
              <w:t>проект «Формирование комфортной городской среды»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lastRenderedPageBreak/>
              <w:t>Всего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921BDF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2019–2025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62500,0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13490,6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12475,2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10838</w:t>
            </w:r>
            <w:r w:rsidR="00DB7AAC">
              <w:rPr>
                <w:color w:val="000000"/>
              </w:rPr>
              <w:t>,3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DB7AA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10416,6</w:t>
            </w:r>
            <w:r w:rsidR="004B2BFC" w:rsidRPr="004B2BFC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991296">
              <w:rPr>
                <w:noProof/>
                <w:color w:val="000000"/>
              </w:rPr>
              <w:t>11499,1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11499,1</w:t>
            </w:r>
          </w:p>
        </w:tc>
      </w:tr>
      <w:tr w:rsidR="004B2BFC" w:rsidRPr="00991296" w:rsidTr="004C039C">
        <w:trPr>
          <w:trHeight w:val="1373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921BDF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2019–2025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50000,0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5173,5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11645,1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DB7AA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8462,3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DB7AA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6911,7</w:t>
            </w:r>
            <w:r w:rsidR="004B2BFC" w:rsidRPr="004B2BFC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11499,1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Default="004B2BFC" w:rsidP="004B2BFC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11499,1</w:t>
            </w:r>
          </w:p>
        </w:tc>
      </w:tr>
      <w:tr w:rsidR="004C039C" w:rsidRPr="00991296" w:rsidTr="004C039C">
        <w:trPr>
          <w:trHeight w:val="474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F1247D">
            <w:pPr>
              <w:rPr>
                <w:color w:val="000000"/>
              </w:rPr>
            </w:pPr>
            <w:r w:rsidRPr="00991296">
              <w:rPr>
                <w:color w:val="000000"/>
              </w:rPr>
              <w:t>2019–2020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12500,0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6843,2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991296">
              <w:rPr>
                <w:noProof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991296">
              <w:rPr>
                <w:noProof/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0</w:t>
            </w:r>
          </w:p>
        </w:tc>
      </w:tr>
      <w:tr w:rsidR="004C039C" w:rsidRPr="00991296" w:rsidTr="004C039C">
        <w:trPr>
          <w:trHeight w:val="474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21BDF" w:rsidP="00035777">
            <w:pPr>
              <w:rPr>
                <w:color w:val="000000"/>
              </w:rPr>
            </w:pPr>
            <w:r w:rsidRPr="00991296">
              <w:rPr>
                <w:color w:val="000000"/>
              </w:rPr>
              <w:t>2020–202</w:t>
            </w:r>
            <w:r w:rsidR="00BE0293">
              <w:rPr>
                <w:color w:val="00000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1473,9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09028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830,1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DB7AA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2376,0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DB7AA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3504,9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2B7363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855345</wp:posOffset>
                      </wp:positionV>
                      <wp:extent cx="370840" cy="454025"/>
                      <wp:effectExtent l="0" t="0" r="4445" b="3175"/>
                      <wp:wrapNone/>
                      <wp:docPr id="12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454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5573B" w:rsidRPr="00993CEC" w:rsidRDefault="0095573B" w:rsidP="0095573B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left:0;text-align:left;margin-left:48.95pt;margin-top:67.35pt;width:29.2pt;height:35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" filled="f" stroked="f">
                      <v:textbox>
                        <w:txbxContent>
                          <w:p w:rsidR="0095573B" w:rsidRPr="00993CEC" w:rsidRDefault="0095573B" w:rsidP="0095573B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039C">
              <w:rPr>
                <w:color w:val="000000"/>
              </w:rPr>
              <w:t>0</w:t>
            </w:r>
          </w:p>
        </w:tc>
      </w:tr>
    </w:tbl>
    <w:p w:rsidR="00F1247D" w:rsidRPr="00991296" w:rsidRDefault="00F1247D" w:rsidP="006746C8">
      <w:pPr>
        <w:ind w:firstLine="709"/>
        <w:jc w:val="right"/>
        <w:rPr>
          <w:color w:val="000000"/>
        </w:rPr>
      </w:pPr>
    </w:p>
    <w:p w:rsidR="006A3041" w:rsidRPr="00FA353A" w:rsidRDefault="00B76DA4" w:rsidP="00B578EB">
      <w:pPr>
        <w:widowControl w:val="0"/>
        <w:autoSpaceDE w:val="0"/>
        <w:spacing w:after="100"/>
        <w:ind w:firstLine="450"/>
        <w:rPr>
          <w:rFonts w:ascii="Calibri" w:hAnsi="Calibri" w:cs="Calibri"/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</w:t>
      </w:r>
      <w:r w:rsidR="006A3041" w:rsidRPr="00FA353A">
        <w:rPr>
          <w:color w:val="000000"/>
          <w:sz w:val="28"/>
          <w:szCs w:val="28"/>
        </w:rPr>
        <w:t>.</w:t>
      </w:r>
      <w:r w:rsidR="00BE0293">
        <w:rPr>
          <w:color w:val="000000"/>
          <w:sz w:val="28"/>
          <w:szCs w:val="28"/>
        </w:rPr>
        <w:t>3</w:t>
      </w:r>
      <w:r w:rsidR="006A3041" w:rsidRPr="00FA353A">
        <w:rPr>
          <w:color w:val="000000"/>
          <w:sz w:val="28"/>
          <w:szCs w:val="28"/>
        </w:rPr>
        <w:t xml:space="preserve">. Раздел 6 «Ресурсное обеспечение муниципальной </w:t>
      </w:r>
      <w:r w:rsidR="00220A60">
        <w:rPr>
          <w:color w:val="000000"/>
          <w:sz w:val="28"/>
          <w:szCs w:val="28"/>
        </w:rPr>
        <w:t>п</w:t>
      </w:r>
      <w:r w:rsidR="006A3041" w:rsidRPr="00FA353A">
        <w:rPr>
          <w:color w:val="000000"/>
          <w:sz w:val="28"/>
          <w:szCs w:val="28"/>
        </w:rPr>
        <w:t>рограммы» изложить в следующей редакц</w:t>
      </w:r>
      <w:r w:rsidR="00C61263">
        <w:rPr>
          <w:color w:val="000000"/>
          <w:sz w:val="28"/>
          <w:szCs w:val="28"/>
        </w:rPr>
        <w:t>ии</w:t>
      </w:r>
      <w:r w:rsidR="006A3041" w:rsidRPr="00FA353A">
        <w:rPr>
          <w:color w:val="000000"/>
          <w:sz w:val="28"/>
          <w:szCs w:val="28"/>
        </w:rPr>
        <w:t>:</w:t>
      </w:r>
    </w:p>
    <w:p w:rsidR="006A3041" w:rsidRPr="00FA353A" w:rsidRDefault="006A3041" w:rsidP="006A3041">
      <w:pPr>
        <w:widowControl w:val="0"/>
        <w:autoSpaceDE w:val="0"/>
        <w:ind w:left="450"/>
        <w:jc w:val="center"/>
        <w:rPr>
          <w:rFonts w:ascii="Calibri" w:hAnsi="Calibri" w:cs="Calibri"/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«6. Ресурсное обеспечение муниципальной </w:t>
      </w:r>
      <w:r w:rsidR="00220A60">
        <w:rPr>
          <w:color w:val="000000"/>
          <w:sz w:val="28"/>
          <w:szCs w:val="28"/>
        </w:rPr>
        <w:t>п</w:t>
      </w:r>
      <w:r w:rsidRPr="00FA353A">
        <w:rPr>
          <w:color w:val="000000"/>
          <w:sz w:val="28"/>
          <w:szCs w:val="28"/>
        </w:rPr>
        <w:t>рограммы</w:t>
      </w:r>
    </w:p>
    <w:p w:rsidR="006A3041" w:rsidRPr="00FA353A" w:rsidRDefault="006A3041" w:rsidP="006A3041">
      <w:pPr>
        <w:widowControl w:val="0"/>
        <w:autoSpaceDE w:val="0"/>
        <w:jc w:val="center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Прогнозная оценка расходов по источникам ресурсного обеспечения на реализацию муниципальной программы </w:t>
      </w:r>
    </w:p>
    <w:p w:rsidR="006A3041" w:rsidRPr="00FA353A" w:rsidRDefault="006A3041" w:rsidP="006A3041">
      <w:pPr>
        <w:widowControl w:val="0"/>
        <w:autoSpaceDE w:val="0"/>
        <w:spacing w:after="120"/>
        <w:jc w:val="center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города Липецка «Формирование современной городской среды города Липецка» </w:t>
      </w:r>
    </w:p>
    <w:tbl>
      <w:tblPr>
        <w:tblW w:w="4968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3"/>
        <w:gridCol w:w="2190"/>
        <w:gridCol w:w="1962"/>
        <w:gridCol w:w="984"/>
        <w:gridCol w:w="1264"/>
        <w:gridCol w:w="1403"/>
        <w:gridCol w:w="1262"/>
        <w:gridCol w:w="1123"/>
        <w:gridCol w:w="1120"/>
        <w:gridCol w:w="1270"/>
        <w:gridCol w:w="1406"/>
      </w:tblGrid>
      <w:tr w:rsidR="004C039C" w:rsidRPr="00991296" w:rsidTr="003E3AF6"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№ п/п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Наименование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Источник ресурсного обеспечения</w:t>
            </w:r>
          </w:p>
        </w:tc>
        <w:tc>
          <w:tcPr>
            <w:tcW w:w="29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Расходы (тыс. руб.)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4C039C" w:rsidRPr="00991296" w:rsidTr="003E3AF6"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2018 год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2019 год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2020 год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2021 год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2022 год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2023 год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2024 год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</w:tr>
      <w:tr w:rsidR="004C039C" w:rsidRPr="00991296" w:rsidTr="003E3AF6">
        <w:trPr>
          <w:trHeight w:val="285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5D5F32" w:rsidRPr="00991296" w:rsidTr="003E3AF6">
        <w:trPr>
          <w:trHeight w:val="221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lastRenderedPageBreak/>
              <w:t>1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Всего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321266,6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353721,2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267456,2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498728,0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1C16E8" w:rsidRDefault="00DB7AAC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378741,9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DB7AAC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260416,6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287477,9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287477,9</w:t>
            </w:r>
          </w:p>
        </w:tc>
      </w:tr>
      <w:tr w:rsidR="005D5F32" w:rsidRPr="00991296" w:rsidTr="003E3AF6">
        <w:trPr>
          <w:trHeight w:val="157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F32" w:rsidRPr="00991296" w:rsidRDefault="005D5F32" w:rsidP="005D5F32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F32" w:rsidRPr="00991296" w:rsidRDefault="005D5F32" w:rsidP="005D5F32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федеральный бюджет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134460,0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237500,0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204186,2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234612,4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1C16E8" w:rsidRDefault="005D5F32" w:rsidP="005D5F32">
            <w:pPr>
              <w:jc w:val="center"/>
              <w:rPr>
                <w:color w:val="000000"/>
              </w:rPr>
            </w:pPr>
            <w:r w:rsidRPr="001C16E8">
              <w:rPr>
                <w:color w:val="000000"/>
              </w:rPr>
              <w:t>157587,7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157587,7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182267,6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182267,6</w:t>
            </w:r>
          </w:p>
        </w:tc>
      </w:tr>
      <w:tr w:rsidR="005D5F32" w:rsidRPr="00991296" w:rsidTr="003E3AF6">
        <w:trPr>
          <w:trHeight w:val="235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F32" w:rsidRPr="00991296" w:rsidRDefault="005D5F32" w:rsidP="005D5F32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F32" w:rsidRPr="00991296" w:rsidRDefault="005D5F32" w:rsidP="005D5F32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областной бюджет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115387,8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12500,0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30746,6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186338,8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1C16E8" w:rsidRDefault="005D5F32" w:rsidP="005D5F32">
            <w:pPr>
              <w:jc w:val="center"/>
            </w:pPr>
            <w:r w:rsidRPr="001C16E8">
              <w:t>102709,1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92412,3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93711,2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93711,2</w:t>
            </w:r>
          </w:p>
        </w:tc>
      </w:tr>
      <w:tr w:rsidR="004C039C" w:rsidRPr="00991296" w:rsidTr="003E3AF6">
        <w:trPr>
          <w:trHeight w:val="17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бюджет города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71418,8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103721,2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32523,4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852CE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77776,8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1C16E8" w:rsidRDefault="00DB7AAC" w:rsidP="00925FA5">
            <w:pPr>
              <w:jc w:val="center"/>
            </w:pPr>
            <w:r>
              <w:t>118445,1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4B2BFC" w:rsidRDefault="00DB7AAC" w:rsidP="006A3041">
            <w:pPr>
              <w:jc w:val="center"/>
            </w:pPr>
            <w:r>
              <w:t>10416,6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C52E63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11499,1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B7243F" w:rsidP="00C52E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11499,1</w:t>
            </w:r>
          </w:p>
        </w:tc>
      </w:tr>
      <w:tr w:rsidR="004C039C" w:rsidRPr="00991296" w:rsidTr="003E3AF6">
        <w:trPr>
          <w:trHeight w:val="816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средства бюджетов государственных внебюджетных фондов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1C16E8" w:rsidRDefault="004C039C" w:rsidP="006A3041">
            <w:pPr>
              <w:jc w:val="center"/>
            </w:pPr>
            <w:r w:rsidRPr="001C16E8"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B7243F" w:rsidP="006A30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3E3AF6">
        <w:trPr>
          <w:trHeight w:val="504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средства внебюджетных источников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1C16E8" w:rsidRDefault="004C039C" w:rsidP="006A3041">
            <w:pPr>
              <w:jc w:val="center"/>
            </w:pPr>
            <w:r w:rsidRPr="001C16E8"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B7243F" w:rsidP="006A30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5D5F32" w:rsidRPr="00991296" w:rsidTr="003E3AF6"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rPr>
                <w:color w:val="000000"/>
              </w:rPr>
            </w:pPr>
            <w:r w:rsidRPr="00991296">
              <w:rPr>
                <w:color w:val="000000"/>
              </w:rPr>
              <w:t>1.1.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32" w:rsidRPr="00991296" w:rsidRDefault="005D5F32" w:rsidP="005D5F32">
            <w:pPr>
              <w:rPr>
                <w:color w:val="000000"/>
              </w:rPr>
            </w:pPr>
            <w:r w:rsidRPr="00991296">
              <w:rPr>
                <w:color w:val="000000"/>
              </w:rPr>
              <w:t>Подпрограмма «Организация благоустройства территории города Липецка»</w:t>
            </w:r>
          </w:p>
          <w:p w:rsidR="005D5F32" w:rsidRPr="00991296" w:rsidRDefault="005D5F32" w:rsidP="005D5F32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Всего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321266,6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353721,2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267456,2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498728,0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32" w:rsidRPr="001C16E8" w:rsidRDefault="00DB7AAC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378741,9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DB7A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260416</w:t>
            </w:r>
            <w:r w:rsidR="00DB7AAC">
              <w:rPr>
                <w:color w:val="000000"/>
              </w:rPr>
              <w:t>,6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287477,9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287477,9</w:t>
            </w:r>
          </w:p>
        </w:tc>
      </w:tr>
      <w:tr w:rsidR="005D5F32" w:rsidRPr="00991296" w:rsidTr="003E3AF6"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F32" w:rsidRPr="00991296" w:rsidRDefault="005D5F32" w:rsidP="005D5F32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F32" w:rsidRPr="00991296" w:rsidRDefault="005D5F32" w:rsidP="005D5F32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федеральный бюджет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134460,0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237500,0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204186,2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234612,4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32" w:rsidRPr="001C16E8" w:rsidRDefault="005D5F32" w:rsidP="005D5F32">
            <w:pPr>
              <w:jc w:val="center"/>
              <w:rPr>
                <w:color w:val="000000"/>
              </w:rPr>
            </w:pPr>
            <w:r w:rsidRPr="001C16E8">
              <w:rPr>
                <w:color w:val="000000"/>
              </w:rPr>
              <w:t>157587,7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157587,7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182267,6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182267,6</w:t>
            </w:r>
          </w:p>
        </w:tc>
      </w:tr>
      <w:tr w:rsidR="005D5F32" w:rsidRPr="00991296" w:rsidTr="003E3AF6"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F32" w:rsidRPr="00991296" w:rsidRDefault="005D5F32" w:rsidP="005D5F32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F32" w:rsidRPr="00991296" w:rsidRDefault="005D5F32" w:rsidP="005D5F32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областной бюджет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115387,8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12500,0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30746,6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186338,8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32" w:rsidRPr="001C16E8" w:rsidRDefault="005D5F32" w:rsidP="005D5F32">
            <w:pPr>
              <w:jc w:val="center"/>
            </w:pPr>
            <w:r w:rsidRPr="001C16E8">
              <w:t>102709,1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92412,3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93711,2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93711,2</w:t>
            </w:r>
          </w:p>
        </w:tc>
      </w:tr>
      <w:tr w:rsidR="00533924" w:rsidRPr="00991296" w:rsidTr="003E3AF6">
        <w:trPr>
          <w:trHeight w:val="83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24" w:rsidRPr="00991296" w:rsidRDefault="00533924" w:rsidP="00533924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24" w:rsidRPr="00991296" w:rsidRDefault="00533924" w:rsidP="00533924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24" w:rsidRPr="00991296" w:rsidRDefault="00533924" w:rsidP="0053392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бюджет города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24" w:rsidRPr="00991296" w:rsidRDefault="00533924" w:rsidP="00533924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71418,8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24" w:rsidRPr="00991296" w:rsidRDefault="00533924" w:rsidP="00533924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103721,2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24" w:rsidRPr="00991296" w:rsidRDefault="00533924" w:rsidP="00533924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35523,4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924" w:rsidRPr="00991296" w:rsidRDefault="00533924" w:rsidP="00533924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77776,8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24" w:rsidRPr="001C16E8" w:rsidRDefault="00DB7AAC" w:rsidP="00533924">
            <w:pPr>
              <w:jc w:val="center"/>
            </w:pPr>
            <w:r>
              <w:t>118445,1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24" w:rsidRPr="00991296" w:rsidRDefault="00DB7AAC" w:rsidP="00533924">
            <w:pPr>
              <w:jc w:val="center"/>
              <w:rPr>
                <w:color w:val="000000"/>
              </w:rPr>
            </w:pPr>
            <w:r>
              <w:t>10416,6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24" w:rsidRPr="00991296" w:rsidRDefault="00533924" w:rsidP="00533924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11499,1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24" w:rsidRPr="00991296" w:rsidRDefault="00533924" w:rsidP="005339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11499,1</w:t>
            </w:r>
          </w:p>
        </w:tc>
      </w:tr>
      <w:tr w:rsidR="004C039C" w:rsidRPr="00991296" w:rsidTr="003E3AF6">
        <w:trPr>
          <w:trHeight w:val="8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4562F9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4562F9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 xml:space="preserve">средства бюджетов государственных </w:t>
            </w:r>
            <w:r w:rsidRPr="00991296">
              <w:rPr>
                <w:color w:val="000000"/>
              </w:rPr>
              <w:lastRenderedPageBreak/>
              <w:t>внебюджетных фондов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lastRenderedPageBreak/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B7243F" w:rsidP="004562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3E3AF6">
        <w:trPr>
          <w:trHeight w:val="148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4562F9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4562F9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средства внебюджетных источников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  <w:p w:rsidR="004C039C" w:rsidRPr="00991296" w:rsidRDefault="004C039C" w:rsidP="004562F9">
            <w:pPr>
              <w:jc w:val="center"/>
              <w:rPr>
                <w:color w:val="00000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2B7363" w:rsidP="004562F9">
            <w:pPr>
              <w:jc w:val="center"/>
              <w:rPr>
                <w:color w:val="000000"/>
              </w:rPr>
            </w:pPr>
            <w:r w:rsidRPr="00991296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400050</wp:posOffset>
                      </wp:positionV>
                      <wp:extent cx="447040" cy="425450"/>
                      <wp:effectExtent l="0" t="0" r="4445" b="0"/>
                      <wp:wrapNone/>
                      <wp:docPr id="1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040" cy="425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93CEC" w:rsidRPr="00993CEC" w:rsidRDefault="00993CEC" w:rsidP="00993CEC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left:0;text-align:left;margin-left:64.75pt;margin-top:31.5pt;width:35.2pt;height:33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VaxuQIAAME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" filled="f" stroked="f">
                      <v:textbox>
                        <w:txbxContent>
                          <w:p w:rsidR="00993CEC" w:rsidRPr="00993CEC" w:rsidRDefault="00993CEC" w:rsidP="00993CEC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7243F">
              <w:rPr>
                <w:color w:val="000000"/>
              </w:rPr>
              <w:t>0</w:t>
            </w:r>
          </w:p>
        </w:tc>
      </w:tr>
    </w:tbl>
    <w:p w:rsidR="006A3041" w:rsidRPr="00991296" w:rsidRDefault="006A3041" w:rsidP="006A3041">
      <w:pPr>
        <w:rPr>
          <w:color w:val="000000"/>
        </w:rPr>
        <w:sectPr w:rsidR="006A3041" w:rsidRPr="00991296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567" w:bottom="1134" w:left="1701" w:header="709" w:footer="720" w:gutter="0"/>
          <w:cols w:space="720"/>
          <w:titlePg/>
          <w:docGrid w:linePitch="381"/>
        </w:sectPr>
      </w:pPr>
    </w:p>
    <w:p w:rsidR="008D6770" w:rsidRPr="00FA353A" w:rsidRDefault="008D6770" w:rsidP="008D6770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lastRenderedPageBreak/>
        <w:t>2. В приложении № 1 к муниципальной программе города Липецка «Формирование современной городской среды города Липецка»:</w:t>
      </w:r>
    </w:p>
    <w:p w:rsidR="003D2400" w:rsidRPr="00FA353A" w:rsidRDefault="00FA353A" w:rsidP="0024610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="00A37D22" w:rsidRPr="00FA353A">
        <w:rPr>
          <w:color w:val="000000"/>
          <w:sz w:val="28"/>
          <w:szCs w:val="28"/>
        </w:rPr>
        <w:t>.</w:t>
      </w:r>
      <w:r w:rsidR="008E696F">
        <w:rPr>
          <w:color w:val="000000"/>
          <w:sz w:val="28"/>
          <w:szCs w:val="28"/>
        </w:rPr>
        <w:t xml:space="preserve"> </w:t>
      </w:r>
      <w:r w:rsidR="00495445" w:rsidRPr="00FA353A">
        <w:rPr>
          <w:color w:val="000000"/>
          <w:sz w:val="28"/>
          <w:szCs w:val="28"/>
        </w:rPr>
        <w:t xml:space="preserve">В </w:t>
      </w:r>
      <w:r w:rsidR="008E696F">
        <w:rPr>
          <w:color w:val="000000"/>
          <w:sz w:val="28"/>
          <w:szCs w:val="28"/>
        </w:rPr>
        <w:t>р</w:t>
      </w:r>
      <w:r w:rsidR="00495445" w:rsidRPr="00FA353A">
        <w:rPr>
          <w:color w:val="000000"/>
          <w:sz w:val="28"/>
          <w:szCs w:val="28"/>
        </w:rPr>
        <w:t>азделе 1 «Паспорт подпрограммы «Организация благоустройства территории города Липецка»</w:t>
      </w:r>
      <w:r w:rsidR="009F51BB">
        <w:rPr>
          <w:color w:val="000000"/>
          <w:sz w:val="28"/>
          <w:szCs w:val="28"/>
        </w:rPr>
        <w:t xml:space="preserve"> в позиции </w:t>
      </w:r>
      <w:r w:rsidR="00136123">
        <w:rPr>
          <w:color w:val="000000"/>
          <w:sz w:val="28"/>
          <w:szCs w:val="28"/>
        </w:rPr>
        <w:t>«</w:t>
      </w:r>
      <w:r w:rsidR="00801EE4" w:rsidRPr="00801EE4">
        <w:rPr>
          <w:color w:val="000000"/>
          <w:sz w:val="28"/>
          <w:szCs w:val="28"/>
        </w:rPr>
        <w:t>Объемы финансирования за счет средств бюджета города с разбивкой по годам</w:t>
      </w:r>
      <w:r w:rsidR="00801EE4">
        <w:rPr>
          <w:color w:val="000000"/>
          <w:sz w:val="28"/>
          <w:szCs w:val="28"/>
        </w:rPr>
        <w:t xml:space="preserve">» </w:t>
      </w:r>
      <w:r w:rsidR="00FC72B6">
        <w:rPr>
          <w:color w:val="000000"/>
          <w:sz w:val="28"/>
          <w:szCs w:val="28"/>
        </w:rPr>
        <w:t>цифры «502300,</w:t>
      </w:r>
      <w:r w:rsidR="00246105">
        <w:rPr>
          <w:color w:val="000000"/>
          <w:sz w:val="28"/>
          <w:szCs w:val="28"/>
        </w:rPr>
        <w:t>2» заменить</w:t>
      </w:r>
      <w:r w:rsidR="00FC72B6">
        <w:rPr>
          <w:color w:val="000000"/>
          <w:sz w:val="28"/>
          <w:szCs w:val="28"/>
        </w:rPr>
        <w:t xml:space="preserve"> цифрами «437300,1», цифры </w:t>
      </w:r>
      <w:r w:rsidR="009F51BB">
        <w:rPr>
          <w:color w:val="000000"/>
          <w:sz w:val="28"/>
          <w:szCs w:val="28"/>
        </w:rPr>
        <w:t>«</w:t>
      </w:r>
      <w:r w:rsidR="00FC72B6">
        <w:rPr>
          <w:color w:val="000000"/>
          <w:sz w:val="28"/>
          <w:szCs w:val="28"/>
        </w:rPr>
        <w:t>183445,</w:t>
      </w:r>
      <w:r w:rsidR="00246105">
        <w:rPr>
          <w:color w:val="000000"/>
          <w:sz w:val="28"/>
          <w:szCs w:val="28"/>
        </w:rPr>
        <w:t>1</w:t>
      </w:r>
      <w:r w:rsidR="00FC72B6">
        <w:rPr>
          <w:color w:val="000000"/>
          <w:sz w:val="28"/>
          <w:szCs w:val="28"/>
        </w:rPr>
        <w:t>» заменить цифрами «118445,1», цифры «1041</w:t>
      </w:r>
      <w:r w:rsidR="00220A60">
        <w:rPr>
          <w:color w:val="000000"/>
          <w:sz w:val="28"/>
          <w:szCs w:val="28"/>
        </w:rPr>
        <w:t>6,7» заменить цифрами «10416,6»;</w:t>
      </w:r>
      <w:r w:rsidR="003D2400" w:rsidRPr="00FA353A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065EE8" w:rsidRPr="00FA353A" w:rsidRDefault="00495445" w:rsidP="00246105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2.</w:t>
      </w:r>
      <w:r w:rsidR="00CF7831">
        <w:rPr>
          <w:color w:val="000000"/>
          <w:sz w:val="28"/>
          <w:szCs w:val="28"/>
        </w:rPr>
        <w:t>2</w:t>
      </w:r>
      <w:r w:rsidRPr="00FA353A">
        <w:rPr>
          <w:color w:val="000000"/>
          <w:sz w:val="28"/>
          <w:szCs w:val="28"/>
        </w:rPr>
        <w:t xml:space="preserve">. </w:t>
      </w:r>
      <w:r w:rsidR="00D36FF8">
        <w:rPr>
          <w:color w:val="000000"/>
          <w:sz w:val="28"/>
          <w:szCs w:val="28"/>
        </w:rPr>
        <w:t>В р</w:t>
      </w:r>
      <w:r w:rsidR="00B97E20" w:rsidRPr="00FA353A">
        <w:rPr>
          <w:color w:val="000000"/>
          <w:sz w:val="28"/>
          <w:szCs w:val="28"/>
        </w:rPr>
        <w:t>аздел</w:t>
      </w:r>
      <w:r w:rsidR="00D36FF8">
        <w:rPr>
          <w:color w:val="000000"/>
          <w:sz w:val="28"/>
          <w:szCs w:val="28"/>
        </w:rPr>
        <w:t>е</w:t>
      </w:r>
      <w:r w:rsidR="00B97E20" w:rsidRPr="00FA353A">
        <w:rPr>
          <w:color w:val="000000"/>
          <w:sz w:val="28"/>
          <w:szCs w:val="28"/>
        </w:rPr>
        <w:t xml:space="preserve"> </w:t>
      </w:r>
      <w:r w:rsidR="00CB385A">
        <w:rPr>
          <w:color w:val="000000"/>
          <w:sz w:val="28"/>
          <w:szCs w:val="28"/>
        </w:rPr>
        <w:t>6</w:t>
      </w:r>
      <w:r w:rsidR="00065EE8" w:rsidRPr="00FA353A">
        <w:rPr>
          <w:color w:val="000000"/>
          <w:sz w:val="28"/>
          <w:szCs w:val="28"/>
        </w:rPr>
        <w:t xml:space="preserve"> </w:t>
      </w:r>
      <w:r w:rsidR="00CB32E7" w:rsidRPr="00FA353A">
        <w:rPr>
          <w:color w:val="000000"/>
          <w:sz w:val="28"/>
          <w:szCs w:val="28"/>
        </w:rPr>
        <w:t>«</w:t>
      </w:r>
      <w:r w:rsidR="00065EE8" w:rsidRPr="00FA353A">
        <w:rPr>
          <w:color w:val="000000"/>
          <w:sz w:val="28"/>
          <w:szCs w:val="28"/>
        </w:rPr>
        <w:t>Ресурсное обеспечение Подпрограммы</w:t>
      </w:r>
      <w:r w:rsidR="00CB32E7" w:rsidRPr="00FA353A">
        <w:rPr>
          <w:color w:val="000000"/>
          <w:sz w:val="28"/>
          <w:szCs w:val="28"/>
        </w:rPr>
        <w:t>»</w:t>
      </w:r>
      <w:r w:rsidR="00FC72B6">
        <w:rPr>
          <w:color w:val="000000"/>
          <w:sz w:val="28"/>
          <w:szCs w:val="28"/>
        </w:rPr>
        <w:t xml:space="preserve"> цифры «502300,</w:t>
      </w:r>
      <w:r w:rsidR="00246105">
        <w:rPr>
          <w:color w:val="000000"/>
          <w:sz w:val="28"/>
          <w:szCs w:val="28"/>
        </w:rPr>
        <w:t>2» заменить</w:t>
      </w:r>
      <w:r w:rsidR="00FC72B6">
        <w:rPr>
          <w:color w:val="000000"/>
          <w:sz w:val="28"/>
          <w:szCs w:val="28"/>
        </w:rPr>
        <w:t xml:space="preserve"> цифрами «437300,1», цифры </w:t>
      </w:r>
      <w:r w:rsidR="009F51BB">
        <w:rPr>
          <w:color w:val="000000"/>
          <w:sz w:val="28"/>
          <w:szCs w:val="28"/>
        </w:rPr>
        <w:t>«</w:t>
      </w:r>
      <w:r w:rsidR="00FC72B6">
        <w:rPr>
          <w:color w:val="000000"/>
          <w:sz w:val="28"/>
          <w:szCs w:val="28"/>
        </w:rPr>
        <w:t>183445,1» заменить цифрами «118445,1», цифры «10416,7» заменить цифрами «10416,6».</w:t>
      </w:r>
    </w:p>
    <w:p w:rsidR="008E696F" w:rsidRPr="00493868" w:rsidRDefault="00FC72B6" w:rsidP="00CF7831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F7831" w:rsidRPr="00CF7831">
        <w:rPr>
          <w:color w:val="000000"/>
          <w:sz w:val="28"/>
          <w:szCs w:val="28"/>
        </w:rPr>
        <w:t xml:space="preserve">. </w:t>
      </w:r>
      <w:r w:rsidR="008E696F">
        <w:rPr>
          <w:color w:val="000000"/>
          <w:sz w:val="28"/>
          <w:szCs w:val="28"/>
        </w:rPr>
        <w:t xml:space="preserve">В приложении №1 к подпрограмме </w:t>
      </w:r>
      <w:r w:rsidR="00493868">
        <w:rPr>
          <w:color w:val="000000"/>
          <w:sz w:val="28"/>
          <w:szCs w:val="28"/>
        </w:rPr>
        <w:t xml:space="preserve">«Организация благоустройства территории города Липецка» муниципальной </w:t>
      </w:r>
      <w:r w:rsidR="00E851CA">
        <w:rPr>
          <w:color w:val="000000"/>
          <w:sz w:val="28"/>
          <w:szCs w:val="28"/>
        </w:rPr>
        <w:t>программы</w:t>
      </w:r>
      <w:r w:rsidR="00220A60">
        <w:rPr>
          <w:color w:val="000000"/>
          <w:sz w:val="28"/>
          <w:szCs w:val="28"/>
        </w:rPr>
        <w:t xml:space="preserve"> города Липецка</w:t>
      </w:r>
      <w:r w:rsidR="00E851CA">
        <w:rPr>
          <w:color w:val="000000"/>
          <w:sz w:val="28"/>
          <w:szCs w:val="28"/>
        </w:rPr>
        <w:t xml:space="preserve"> «Формирование современной городской среды</w:t>
      </w:r>
      <w:r w:rsidR="009F51BB">
        <w:rPr>
          <w:color w:val="000000"/>
          <w:sz w:val="28"/>
          <w:szCs w:val="28"/>
        </w:rPr>
        <w:t xml:space="preserve"> города Липецка</w:t>
      </w:r>
      <w:r w:rsidR="00E851CA">
        <w:rPr>
          <w:color w:val="000000"/>
          <w:sz w:val="28"/>
          <w:szCs w:val="28"/>
        </w:rPr>
        <w:t>»:</w:t>
      </w:r>
    </w:p>
    <w:p w:rsidR="00CF7831" w:rsidRPr="00CF7831" w:rsidRDefault="00E851CA" w:rsidP="00CF7831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 w:rsidR="00CF7831" w:rsidRPr="00CF7831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разделе</w:t>
      </w:r>
      <w:r w:rsidR="00246105">
        <w:rPr>
          <w:color w:val="000000"/>
          <w:sz w:val="28"/>
          <w:szCs w:val="28"/>
        </w:rPr>
        <w:t xml:space="preserve"> </w:t>
      </w:r>
      <w:r w:rsidR="00FC72B6">
        <w:rPr>
          <w:color w:val="000000"/>
          <w:sz w:val="28"/>
          <w:szCs w:val="28"/>
        </w:rPr>
        <w:t xml:space="preserve">1 </w:t>
      </w:r>
      <w:r w:rsidR="00CF7831" w:rsidRPr="00CF7831">
        <w:rPr>
          <w:color w:val="000000"/>
          <w:sz w:val="28"/>
          <w:szCs w:val="28"/>
        </w:rPr>
        <w:t>«Адресный перечень общественных территорий, нуждающихся в благоустройстве и подлежащих благоустройству»:</w:t>
      </w:r>
    </w:p>
    <w:p w:rsidR="00246105" w:rsidRDefault="00E851CA" w:rsidP="00CF7831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3.1.1. В позиции </w:t>
      </w:r>
      <w:r w:rsidR="00CF7831" w:rsidRPr="00CF7831">
        <w:rPr>
          <w:color w:val="000000"/>
          <w:sz w:val="28"/>
          <w:szCs w:val="28"/>
        </w:rPr>
        <w:t>«2022»</w:t>
      </w:r>
      <w:r w:rsidR="00246105">
        <w:rPr>
          <w:color w:val="000000"/>
          <w:sz w:val="28"/>
          <w:szCs w:val="28"/>
        </w:rPr>
        <w:t>:</w:t>
      </w:r>
    </w:p>
    <w:p w:rsidR="00CF7831" w:rsidRPr="00CF7831" w:rsidRDefault="00246105" w:rsidP="00E95CB8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</w:t>
      </w:r>
      <w:r w:rsidR="00355C92">
        <w:rPr>
          <w:color w:val="000000"/>
          <w:sz w:val="28"/>
          <w:szCs w:val="28"/>
        </w:rPr>
        <w:t xml:space="preserve"> </w:t>
      </w:r>
      <w:r w:rsidR="00CF7831" w:rsidRPr="00CF7831">
        <w:rPr>
          <w:color w:val="000000"/>
          <w:sz w:val="28"/>
          <w:szCs w:val="28"/>
        </w:rPr>
        <w:t xml:space="preserve">пункты </w:t>
      </w:r>
      <w:r w:rsidR="00506882" w:rsidRPr="00CF7831">
        <w:rPr>
          <w:color w:val="000000"/>
          <w:sz w:val="28"/>
          <w:szCs w:val="28"/>
        </w:rPr>
        <w:t>26–27</w:t>
      </w:r>
      <w:r w:rsidR="00CF7831" w:rsidRPr="00CF7831">
        <w:rPr>
          <w:color w:val="000000"/>
          <w:sz w:val="28"/>
          <w:szCs w:val="28"/>
        </w:rPr>
        <w:t xml:space="preserve"> изложить в следующей </w:t>
      </w:r>
      <w:r w:rsidR="00801EE4" w:rsidRPr="00CF7831">
        <w:rPr>
          <w:color w:val="000000"/>
          <w:sz w:val="28"/>
          <w:szCs w:val="28"/>
        </w:rPr>
        <w:t xml:space="preserve">редакции:  </w:t>
      </w:r>
      <w:r w:rsidR="00CF7831" w:rsidRPr="00CF7831">
        <w:rPr>
          <w:color w:val="000000"/>
          <w:sz w:val="28"/>
          <w:szCs w:val="28"/>
        </w:rPr>
        <w:t xml:space="preserve">                                                        </w:t>
      </w:r>
      <w:r w:rsidR="002B7363" w:rsidRPr="00CF7831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-302260</wp:posOffset>
                </wp:positionH>
                <wp:positionV relativeFrom="paragraph">
                  <wp:posOffset>194310</wp:posOffset>
                </wp:positionV>
                <wp:extent cx="365125" cy="406400"/>
                <wp:effectExtent l="0" t="4445" r="0" b="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7831" w:rsidRPr="00993CEC" w:rsidRDefault="00CF7831" w:rsidP="00CF7831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-23.8pt;margin-top:15.3pt;width:28.75pt;height:3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" filled="f" stroked="f">
                <v:textbox>
                  <w:txbxContent>
                    <w:p w:rsidR="00CF7831" w:rsidRPr="00993CEC" w:rsidRDefault="00CF7831" w:rsidP="00CF7831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CF7831" w:rsidRPr="00CF7831">
        <w:rPr>
          <w:color w:val="000000"/>
          <w:sz w:val="28"/>
          <w:szCs w:val="28"/>
        </w:rPr>
        <w:t xml:space="preserve">       </w:t>
      </w:r>
    </w:p>
    <w:tbl>
      <w:tblPr>
        <w:tblW w:w="5000" w:type="pc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7"/>
        <w:gridCol w:w="9125"/>
      </w:tblGrid>
      <w:tr w:rsidR="00CF7831" w:rsidRPr="00CF7831" w:rsidTr="008F1BCC">
        <w:trPr>
          <w:trHeight w:val="78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831" w:rsidRPr="00CF7831" w:rsidRDefault="00CF7831" w:rsidP="00C657E1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78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831" w:rsidRPr="00CF7831" w:rsidRDefault="00CF7831" w:rsidP="00C657E1">
            <w:pPr>
              <w:tabs>
                <w:tab w:val="left" w:pos="4905"/>
              </w:tabs>
              <w:rPr>
                <w:color w:val="000000"/>
                <w:sz w:val="28"/>
                <w:szCs w:val="28"/>
              </w:rPr>
            </w:pPr>
            <w:r w:rsidRPr="00CF7831">
              <w:rPr>
                <w:color w:val="000000"/>
                <w:sz w:val="28"/>
                <w:szCs w:val="28"/>
              </w:rPr>
              <w:t>Каменный лог в районе ул. Евгения Адамова, 62. 1 этап.</w:t>
            </w:r>
          </w:p>
        </w:tc>
      </w:tr>
      <w:tr w:rsidR="00CF7831" w:rsidRPr="00CF7831" w:rsidTr="008F1BCC">
        <w:trPr>
          <w:trHeight w:val="9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831" w:rsidRPr="00CF7831" w:rsidRDefault="00CF7831" w:rsidP="00C657E1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78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831" w:rsidRPr="00CF7831" w:rsidRDefault="002B7363" w:rsidP="00C657E1">
            <w:pPr>
              <w:tabs>
                <w:tab w:val="left" w:pos="4905"/>
              </w:tabs>
              <w:rPr>
                <w:color w:val="000000"/>
                <w:sz w:val="28"/>
                <w:szCs w:val="28"/>
              </w:rPr>
            </w:pPr>
            <w:r w:rsidRPr="00CF7831"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5700395</wp:posOffset>
                      </wp:positionH>
                      <wp:positionV relativeFrom="paragraph">
                        <wp:posOffset>214630</wp:posOffset>
                      </wp:positionV>
                      <wp:extent cx="371475" cy="407670"/>
                      <wp:effectExtent l="0" t="1905" r="0" b="0"/>
                      <wp:wrapNone/>
                      <wp:docPr id="9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407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7831" w:rsidRDefault="00CF7831" w:rsidP="00CF7831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»</w:t>
                                  </w:r>
                                  <w:r w:rsidR="00246105">
                                    <w:t>;</w:t>
                                  </w:r>
                                </w:p>
                                <w:p w:rsidR="00246105" w:rsidRPr="00246105" w:rsidRDefault="00246105" w:rsidP="00CF7831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9" type="#_x0000_t202" style="position:absolute;margin-left:448.85pt;margin-top:16.9pt;width:29.25pt;height:32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" filled="f" stroked="f">
                      <v:textbox>
                        <w:txbxContent>
                          <w:p w:rsidR="00CF7831" w:rsidRDefault="00CF7831" w:rsidP="00CF7831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</w:t>
                            </w:r>
                            <w:r w:rsidR="00246105">
                              <w:t>;</w:t>
                            </w:r>
                          </w:p>
                          <w:p w:rsidR="00246105" w:rsidRPr="00246105" w:rsidRDefault="00246105" w:rsidP="00CF783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7831" w:rsidRPr="00CF7831">
              <w:rPr>
                <w:color w:val="000000"/>
                <w:sz w:val="28"/>
                <w:szCs w:val="28"/>
              </w:rPr>
              <w:t>Общественная территория с площадк</w:t>
            </w:r>
            <w:r w:rsidR="00EC674B">
              <w:rPr>
                <w:color w:val="000000"/>
                <w:sz w:val="28"/>
                <w:szCs w:val="28"/>
              </w:rPr>
              <w:t>ой для выгула собак в районе проез</w:t>
            </w:r>
            <w:r w:rsidR="00CF7831" w:rsidRPr="00CF7831">
              <w:rPr>
                <w:color w:val="000000"/>
                <w:sz w:val="28"/>
                <w:szCs w:val="28"/>
              </w:rPr>
              <w:t>да Кувшинова, 5 Б. 1 этап.</w:t>
            </w:r>
          </w:p>
        </w:tc>
      </w:tr>
    </w:tbl>
    <w:p w:rsidR="00CF7831" w:rsidRPr="00CF7831" w:rsidRDefault="002B7363" w:rsidP="00E95CB8">
      <w:pPr>
        <w:contextualSpacing/>
        <w:jc w:val="both"/>
        <w:rPr>
          <w:color w:val="000000"/>
          <w:sz w:val="28"/>
          <w:szCs w:val="28"/>
        </w:rPr>
      </w:pPr>
      <w:r w:rsidRPr="00CF7831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-291465</wp:posOffset>
                </wp:positionH>
                <wp:positionV relativeFrom="paragraph">
                  <wp:posOffset>-1604645</wp:posOffset>
                </wp:positionV>
                <wp:extent cx="300990" cy="394335"/>
                <wp:effectExtent l="0" t="0" r="0" b="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7831" w:rsidRDefault="00CF7831" w:rsidP="00CF78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-22.95pt;margin-top:-126.35pt;width:23.7pt;height:31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j4tgIAAL8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" filled="f" stroked="f">
                <v:textbox>
                  <w:txbxContent>
                    <w:p w:rsidR="00CF7831" w:rsidRDefault="00CF7831" w:rsidP="00CF7831"/>
                  </w:txbxContent>
                </v:textbox>
              </v:shape>
            </w:pict>
          </mc:Fallback>
        </mc:AlternateContent>
      </w:r>
    </w:p>
    <w:p w:rsidR="00D65513" w:rsidRDefault="00D65513" w:rsidP="00E95CB8">
      <w:pPr>
        <w:autoSpaceDE w:val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246105">
        <w:rPr>
          <w:color w:val="000000"/>
          <w:sz w:val="28"/>
          <w:szCs w:val="28"/>
        </w:rPr>
        <w:t xml:space="preserve">б) </w:t>
      </w:r>
      <w:r>
        <w:rPr>
          <w:color w:val="000000"/>
          <w:sz w:val="28"/>
          <w:szCs w:val="28"/>
        </w:rPr>
        <w:t>дополнить пунктом 111, следующего содержания:</w:t>
      </w:r>
      <w:r w:rsidR="002B7363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-273685</wp:posOffset>
                </wp:positionH>
                <wp:positionV relativeFrom="paragraph">
                  <wp:posOffset>148590</wp:posOffset>
                </wp:positionV>
                <wp:extent cx="365125" cy="406400"/>
                <wp:effectExtent l="0" t="1270" r="0" b="190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5513" w:rsidRPr="00993CEC" w:rsidRDefault="00D65513" w:rsidP="00D65513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-21.55pt;margin-top:11.7pt;width:28.75pt;height:3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" filled="f" stroked="f">
                <v:textbox>
                  <w:txbxContent>
                    <w:p w:rsidR="00D65513" w:rsidRPr="00993CEC" w:rsidRDefault="00D65513" w:rsidP="00D65513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000" w:type="pc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7"/>
        <w:gridCol w:w="9125"/>
      </w:tblGrid>
      <w:tr w:rsidR="00D65513" w:rsidRPr="00CF7831" w:rsidTr="008F1BCC">
        <w:trPr>
          <w:trHeight w:val="698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513" w:rsidRPr="00CF7831" w:rsidRDefault="00D65513" w:rsidP="00FC5AF1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  <w:r w:rsidRPr="00CF78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513" w:rsidRPr="00CB44EE" w:rsidRDefault="002B7363" w:rsidP="00C36088">
            <w:pPr>
              <w:tabs>
                <w:tab w:val="left" w:pos="4905"/>
              </w:tabs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5700395</wp:posOffset>
                      </wp:positionH>
                      <wp:positionV relativeFrom="paragraph">
                        <wp:posOffset>48260</wp:posOffset>
                      </wp:positionV>
                      <wp:extent cx="497840" cy="473710"/>
                      <wp:effectExtent l="0" t="4445" r="0" b="0"/>
                      <wp:wrapNone/>
                      <wp:docPr id="6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7840" cy="473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5513" w:rsidRPr="00993CEC" w:rsidRDefault="00D65513" w:rsidP="00D65513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32" type="#_x0000_t202" style="position:absolute;margin-left:448.85pt;margin-top:3.8pt;width:39.2pt;height:3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gI3uAIAAL8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" filled="f" stroked="f">
                      <v:textbox>
                        <w:txbxContent>
                          <w:p w:rsidR="00D65513" w:rsidRPr="00993CEC" w:rsidRDefault="00D65513" w:rsidP="00D65513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5513">
              <w:rPr>
                <w:color w:val="000000"/>
                <w:sz w:val="28"/>
                <w:szCs w:val="28"/>
              </w:rPr>
              <w:t>Пешеходная зона в районе пр. Победы, 134</w:t>
            </w:r>
            <w:r w:rsidR="00C36088" w:rsidRPr="00CB44EE">
              <w:rPr>
                <w:color w:val="000000"/>
                <w:sz w:val="28"/>
                <w:szCs w:val="28"/>
              </w:rPr>
              <w:t>. 1 этап</w:t>
            </w:r>
            <w:r w:rsidR="00CB44EE">
              <w:rPr>
                <w:color w:val="000000"/>
                <w:sz w:val="28"/>
                <w:szCs w:val="28"/>
                <w:lang w:val="en-US"/>
              </w:rPr>
              <w:t>.</w:t>
            </w:r>
          </w:p>
        </w:tc>
      </w:tr>
    </w:tbl>
    <w:p w:rsidR="00D65513" w:rsidRPr="00CF7831" w:rsidRDefault="00D65513" w:rsidP="00D65513">
      <w:pPr>
        <w:autoSpaceDE w:val="0"/>
        <w:rPr>
          <w:color w:val="000000"/>
          <w:sz w:val="28"/>
          <w:szCs w:val="28"/>
        </w:rPr>
      </w:pPr>
    </w:p>
    <w:p w:rsidR="00615D39" w:rsidRDefault="002B7363" w:rsidP="00355C92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-291465</wp:posOffset>
                </wp:positionH>
                <wp:positionV relativeFrom="paragraph">
                  <wp:posOffset>449580</wp:posOffset>
                </wp:positionV>
                <wp:extent cx="365125" cy="406400"/>
                <wp:effectExtent l="0" t="635" r="0" b="254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5D39" w:rsidRPr="00993CEC" w:rsidRDefault="00615D39" w:rsidP="00615D39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left:0;text-align:left;margin-left:-22.95pt;margin-top:35.4pt;width:28.75pt;height: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" filled="f" stroked="f">
                <v:textbox>
                  <w:txbxContent>
                    <w:p w:rsidR="00615D39" w:rsidRPr="00993CEC" w:rsidRDefault="00615D39" w:rsidP="00615D39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E95CB8">
        <w:rPr>
          <w:color w:val="000000"/>
          <w:sz w:val="28"/>
          <w:szCs w:val="28"/>
        </w:rPr>
        <w:t xml:space="preserve">3.1.2. Позицию </w:t>
      </w:r>
      <w:r w:rsidR="00E95CB8" w:rsidRPr="00CF7831">
        <w:rPr>
          <w:color w:val="000000"/>
          <w:sz w:val="28"/>
          <w:szCs w:val="28"/>
        </w:rPr>
        <w:t>«202</w:t>
      </w:r>
      <w:r w:rsidR="00E95CB8">
        <w:rPr>
          <w:color w:val="000000"/>
          <w:sz w:val="28"/>
          <w:szCs w:val="28"/>
        </w:rPr>
        <w:t>3</w:t>
      </w:r>
      <w:r w:rsidR="00E95CB8" w:rsidRPr="00CF7831">
        <w:rPr>
          <w:color w:val="000000"/>
          <w:sz w:val="28"/>
          <w:szCs w:val="28"/>
        </w:rPr>
        <w:t>»</w:t>
      </w:r>
      <w:r w:rsidR="00355C92">
        <w:rPr>
          <w:color w:val="000000"/>
          <w:sz w:val="28"/>
          <w:szCs w:val="28"/>
        </w:rPr>
        <w:t xml:space="preserve"> </w:t>
      </w:r>
      <w:r w:rsidR="00E27109">
        <w:rPr>
          <w:color w:val="000000"/>
          <w:sz w:val="28"/>
          <w:szCs w:val="28"/>
        </w:rPr>
        <w:t>до</w:t>
      </w:r>
      <w:r w:rsidR="00016A30">
        <w:rPr>
          <w:color w:val="000000"/>
          <w:sz w:val="28"/>
          <w:szCs w:val="28"/>
        </w:rPr>
        <w:t>полнить</w:t>
      </w:r>
      <w:r w:rsidR="00E27109">
        <w:rPr>
          <w:color w:val="000000"/>
          <w:sz w:val="28"/>
          <w:szCs w:val="28"/>
        </w:rPr>
        <w:t xml:space="preserve"> пункт</w:t>
      </w:r>
      <w:r w:rsidR="00220A60">
        <w:rPr>
          <w:color w:val="000000"/>
          <w:sz w:val="28"/>
          <w:szCs w:val="28"/>
        </w:rPr>
        <w:t>ами</w:t>
      </w:r>
      <w:r w:rsidR="00E27109">
        <w:rPr>
          <w:color w:val="000000"/>
          <w:sz w:val="28"/>
          <w:szCs w:val="28"/>
        </w:rPr>
        <w:t xml:space="preserve"> 7</w:t>
      </w:r>
      <w:r w:rsidR="00355C92">
        <w:rPr>
          <w:color w:val="000000"/>
          <w:sz w:val="28"/>
          <w:szCs w:val="28"/>
        </w:rPr>
        <w:t>6</w:t>
      </w:r>
      <w:r w:rsidR="00801EE4">
        <w:rPr>
          <w:color w:val="000000"/>
          <w:sz w:val="28"/>
          <w:szCs w:val="28"/>
        </w:rPr>
        <w:t>-</w:t>
      </w:r>
      <w:r w:rsidR="009D2A24">
        <w:rPr>
          <w:color w:val="000000"/>
          <w:sz w:val="28"/>
          <w:szCs w:val="28"/>
        </w:rPr>
        <w:t>77</w:t>
      </w:r>
      <w:r w:rsidR="00615D39">
        <w:rPr>
          <w:color w:val="000000"/>
          <w:sz w:val="28"/>
          <w:szCs w:val="28"/>
        </w:rPr>
        <w:t xml:space="preserve"> </w:t>
      </w:r>
      <w:r w:rsidR="00C36088" w:rsidRPr="00CB44EE">
        <w:rPr>
          <w:color w:val="000000"/>
          <w:sz w:val="28"/>
          <w:szCs w:val="28"/>
        </w:rPr>
        <w:t>следующего содержания</w:t>
      </w:r>
      <w:r w:rsidR="00615D39" w:rsidRPr="00CB44EE">
        <w:rPr>
          <w:color w:val="000000"/>
          <w:sz w:val="28"/>
          <w:szCs w:val="28"/>
        </w:rPr>
        <w:t>:</w:t>
      </w:r>
    </w:p>
    <w:tbl>
      <w:tblPr>
        <w:tblW w:w="4971" w:type="pc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7"/>
        <w:gridCol w:w="9068"/>
      </w:tblGrid>
      <w:tr w:rsidR="00615D39" w:rsidRPr="00CF7831" w:rsidTr="00BB51A0">
        <w:trPr>
          <w:trHeight w:val="79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D39" w:rsidRPr="00CF7831" w:rsidRDefault="00E27109" w:rsidP="0057301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355C9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615D3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D39" w:rsidRPr="00CF7831" w:rsidRDefault="00E27109" w:rsidP="00573015">
            <w:pPr>
              <w:tabs>
                <w:tab w:val="left" w:pos="49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Пешеходная зона в районе пр. Победы, 134. 2 этап</w:t>
            </w:r>
          </w:p>
        </w:tc>
      </w:tr>
      <w:tr w:rsidR="00355C92" w:rsidRPr="00CF7831" w:rsidTr="00BB51A0">
        <w:trPr>
          <w:trHeight w:val="924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C92" w:rsidRDefault="00355C92" w:rsidP="0057301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77.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92" w:rsidRDefault="002B7363" w:rsidP="00573015">
            <w:pPr>
              <w:tabs>
                <w:tab w:val="left" w:pos="4905"/>
              </w:tabs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5650230</wp:posOffset>
                      </wp:positionH>
                      <wp:positionV relativeFrom="paragraph">
                        <wp:posOffset>343535</wp:posOffset>
                      </wp:positionV>
                      <wp:extent cx="497840" cy="473710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7840" cy="473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15D39" w:rsidRPr="00993CEC" w:rsidRDefault="00615D39" w:rsidP="00615D39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»</w:t>
                                  </w:r>
                                  <w:r w:rsidR="00220A60">
                                    <w:t>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34" type="#_x0000_t202" style="position:absolute;margin-left:444.9pt;margin-top:27.05pt;width:39.2pt;height:3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" filled="f" stroked="f">
                      <v:textbox>
                        <w:txbxContent>
                          <w:p w:rsidR="00615D39" w:rsidRPr="00993CEC" w:rsidRDefault="00615D39" w:rsidP="00615D39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</w:t>
                            </w:r>
                            <w:r w:rsidR="00220A60">
                              <w:t>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385A">
              <w:rPr>
                <w:noProof/>
                <w:color w:val="000000"/>
                <w:sz w:val="28"/>
                <w:szCs w:val="28"/>
              </w:rPr>
              <w:t>Бульвар Викт</w:t>
            </w:r>
            <w:r w:rsidR="00355C92">
              <w:rPr>
                <w:noProof/>
                <w:color w:val="000000"/>
                <w:sz w:val="28"/>
                <w:szCs w:val="28"/>
              </w:rPr>
              <w:t>ора Сорокина по ул. Ленина. 3 очередь.</w:t>
            </w:r>
          </w:p>
        </w:tc>
      </w:tr>
    </w:tbl>
    <w:p w:rsidR="00615D39" w:rsidRDefault="00615D39" w:rsidP="00615D39">
      <w:pPr>
        <w:autoSpaceDE w:val="0"/>
        <w:jc w:val="both"/>
        <w:rPr>
          <w:color w:val="000000"/>
          <w:sz w:val="28"/>
          <w:szCs w:val="28"/>
        </w:rPr>
      </w:pPr>
    </w:p>
    <w:p w:rsidR="00355C92" w:rsidRDefault="00355C92" w:rsidP="00220A60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 w:rsidRPr="00355C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181DAF">
        <w:rPr>
          <w:color w:val="000000"/>
          <w:sz w:val="28"/>
          <w:szCs w:val="28"/>
        </w:rPr>
        <w:t xml:space="preserve"> </w:t>
      </w:r>
      <w:r w:rsidR="00EC674B">
        <w:rPr>
          <w:color w:val="000000"/>
          <w:sz w:val="28"/>
          <w:szCs w:val="28"/>
        </w:rPr>
        <w:t xml:space="preserve">абзаце первом </w:t>
      </w:r>
      <w:r w:rsidR="00181DAF">
        <w:rPr>
          <w:color w:val="000000"/>
          <w:sz w:val="28"/>
          <w:szCs w:val="28"/>
        </w:rPr>
        <w:t>пункт</w:t>
      </w:r>
      <w:r w:rsidR="00EC674B">
        <w:rPr>
          <w:color w:val="000000"/>
          <w:sz w:val="28"/>
          <w:szCs w:val="28"/>
        </w:rPr>
        <w:t>а</w:t>
      </w:r>
      <w:r w:rsidR="00896A64">
        <w:rPr>
          <w:color w:val="000000"/>
          <w:sz w:val="28"/>
          <w:szCs w:val="28"/>
        </w:rPr>
        <w:t xml:space="preserve"> 1</w:t>
      </w:r>
      <w:r w:rsidR="00181DAF">
        <w:rPr>
          <w:color w:val="000000"/>
          <w:sz w:val="28"/>
          <w:szCs w:val="28"/>
        </w:rPr>
        <w:t xml:space="preserve"> раздела</w:t>
      </w:r>
      <w:r>
        <w:rPr>
          <w:color w:val="000000"/>
          <w:sz w:val="28"/>
          <w:szCs w:val="28"/>
        </w:rPr>
        <w:t xml:space="preserve"> 3 «</w:t>
      </w:r>
      <w:r w:rsidRPr="00E31FB0">
        <w:rPr>
          <w:color w:val="000000"/>
          <w:sz w:val="28"/>
          <w:szCs w:val="28"/>
        </w:rPr>
        <w:t>Порядок формирования</w:t>
      </w:r>
      <w:r w:rsidR="00220A60">
        <w:rPr>
          <w:color w:val="000000"/>
          <w:sz w:val="28"/>
          <w:szCs w:val="28"/>
        </w:rPr>
        <w:t xml:space="preserve"> адресного перечня общественных </w:t>
      </w:r>
      <w:r w:rsidRPr="00E31FB0">
        <w:rPr>
          <w:color w:val="000000"/>
          <w:sz w:val="28"/>
          <w:szCs w:val="28"/>
        </w:rPr>
        <w:t>территорий, нуждающихся в благоустройстве и подлежащих</w:t>
      </w:r>
      <w:r>
        <w:rPr>
          <w:color w:val="000000"/>
          <w:sz w:val="28"/>
          <w:szCs w:val="28"/>
        </w:rPr>
        <w:t xml:space="preserve"> </w:t>
      </w:r>
      <w:r w:rsidRPr="00E31FB0">
        <w:rPr>
          <w:color w:val="000000"/>
          <w:sz w:val="28"/>
          <w:szCs w:val="28"/>
        </w:rPr>
        <w:t>благоустройству</w:t>
      </w:r>
      <w:r>
        <w:rPr>
          <w:color w:val="000000"/>
          <w:sz w:val="28"/>
          <w:szCs w:val="28"/>
        </w:rPr>
        <w:t>» слова «администрации Липецкой области» заменить словами «</w:t>
      </w:r>
      <w:r w:rsidR="00220A60">
        <w:rPr>
          <w:color w:val="000000"/>
          <w:sz w:val="28"/>
          <w:szCs w:val="28"/>
        </w:rPr>
        <w:t>Правительства Липецкой области»;</w:t>
      </w:r>
    </w:p>
    <w:p w:rsidR="00E82E64" w:rsidRDefault="00CF7831" w:rsidP="00CF7831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CF7831">
        <w:rPr>
          <w:color w:val="000000"/>
          <w:sz w:val="28"/>
          <w:szCs w:val="28"/>
        </w:rPr>
        <w:t xml:space="preserve">  </w:t>
      </w:r>
      <w:r w:rsidR="00E95CB8">
        <w:rPr>
          <w:color w:val="000000"/>
          <w:sz w:val="28"/>
          <w:szCs w:val="28"/>
        </w:rPr>
        <w:t>3.</w:t>
      </w:r>
      <w:r w:rsidR="00355C92">
        <w:rPr>
          <w:color w:val="000000"/>
          <w:sz w:val="28"/>
          <w:szCs w:val="28"/>
        </w:rPr>
        <w:t>3</w:t>
      </w:r>
      <w:r w:rsidR="00220A60">
        <w:rPr>
          <w:color w:val="000000"/>
          <w:sz w:val="28"/>
          <w:szCs w:val="28"/>
        </w:rPr>
        <w:t>. В разделе 10</w:t>
      </w:r>
      <w:r w:rsidRPr="00CF7831">
        <w:rPr>
          <w:color w:val="000000"/>
          <w:sz w:val="28"/>
          <w:szCs w:val="28"/>
        </w:rPr>
        <w:t xml:space="preserve"> «Виды работ, планируемые к выполнению при благоустройстве общественных территорий в 2022 году»</w:t>
      </w:r>
      <w:r w:rsidR="00E82E64">
        <w:rPr>
          <w:color w:val="000000"/>
          <w:sz w:val="28"/>
          <w:szCs w:val="28"/>
        </w:rPr>
        <w:t>:</w:t>
      </w:r>
    </w:p>
    <w:p w:rsidR="00CF7831" w:rsidRPr="00CF7831" w:rsidRDefault="00E82E64" w:rsidP="00CF7831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="00CF7831" w:rsidRPr="00CF7831">
        <w:rPr>
          <w:color w:val="000000"/>
          <w:sz w:val="28"/>
          <w:szCs w:val="28"/>
        </w:rPr>
        <w:t xml:space="preserve">пункт </w:t>
      </w:r>
      <w:r w:rsidR="00CB44EE">
        <w:rPr>
          <w:color w:val="000000"/>
          <w:sz w:val="28"/>
          <w:szCs w:val="28"/>
        </w:rPr>
        <w:t>10.7</w:t>
      </w:r>
      <w:r>
        <w:rPr>
          <w:color w:val="000000"/>
          <w:sz w:val="28"/>
          <w:szCs w:val="28"/>
        </w:rPr>
        <w:t xml:space="preserve"> </w:t>
      </w:r>
      <w:r w:rsidR="00220A60">
        <w:rPr>
          <w:color w:val="000000"/>
          <w:sz w:val="28"/>
          <w:szCs w:val="28"/>
        </w:rPr>
        <w:t>дополнить абзацем следующего содержания</w:t>
      </w:r>
      <w:r w:rsidR="00CF7831" w:rsidRPr="00CF7831">
        <w:rPr>
          <w:color w:val="000000"/>
          <w:sz w:val="28"/>
          <w:szCs w:val="28"/>
        </w:rPr>
        <w:t>:</w:t>
      </w:r>
    </w:p>
    <w:p w:rsidR="00CB44EE" w:rsidRPr="00355C92" w:rsidRDefault="00CB385A" w:rsidP="00220A60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20A60">
        <w:rPr>
          <w:color w:val="000000"/>
          <w:sz w:val="28"/>
          <w:szCs w:val="28"/>
        </w:rPr>
        <w:t>«</w:t>
      </w:r>
      <w:r w:rsidR="00CB44EE">
        <w:rPr>
          <w:color w:val="000000"/>
          <w:sz w:val="28"/>
          <w:szCs w:val="28"/>
        </w:rPr>
        <w:t>- работы по технологическому присоединению энергопринимающих устройств системы уличного видеонаблюдения</w:t>
      </w:r>
      <w:r w:rsidR="00181DAF">
        <w:rPr>
          <w:color w:val="000000"/>
          <w:sz w:val="28"/>
          <w:szCs w:val="28"/>
        </w:rPr>
        <w:t>.</w:t>
      </w:r>
      <w:r w:rsidR="00220A60">
        <w:rPr>
          <w:color w:val="000000"/>
          <w:sz w:val="28"/>
          <w:szCs w:val="28"/>
        </w:rPr>
        <w:t>»;</w:t>
      </w:r>
    </w:p>
    <w:p w:rsidR="00CF7831" w:rsidRPr="00CF7831" w:rsidRDefault="00E82E64" w:rsidP="00CB385A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Pr="00CF7831">
        <w:rPr>
          <w:color w:val="000000"/>
          <w:sz w:val="28"/>
          <w:szCs w:val="28"/>
        </w:rPr>
        <w:t xml:space="preserve">пункт </w:t>
      </w:r>
      <w:r w:rsidR="00CB385A">
        <w:rPr>
          <w:color w:val="000000"/>
          <w:sz w:val="28"/>
          <w:szCs w:val="28"/>
        </w:rPr>
        <w:t xml:space="preserve">10.17 </w:t>
      </w:r>
      <w:r w:rsidR="00220A60">
        <w:rPr>
          <w:color w:val="000000"/>
          <w:sz w:val="28"/>
          <w:szCs w:val="28"/>
        </w:rPr>
        <w:t>дополнить абзацами следующего содержания:</w:t>
      </w:r>
    </w:p>
    <w:p w:rsidR="00CF7831" w:rsidRPr="00CF7831" w:rsidRDefault="00220A60" w:rsidP="00CF7831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CF7831" w:rsidRPr="00CF7831">
        <w:rPr>
          <w:color w:val="000000"/>
          <w:sz w:val="28"/>
          <w:szCs w:val="28"/>
        </w:rPr>
        <w:t>- валка деревьев;</w:t>
      </w:r>
    </w:p>
    <w:p w:rsidR="00CF7831" w:rsidRPr="00CF7831" w:rsidRDefault="00CF7831" w:rsidP="00CF7831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CF7831">
        <w:rPr>
          <w:color w:val="000000"/>
          <w:sz w:val="28"/>
          <w:szCs w:val="28"/>
        </w:rPr>
        <w:t xml:space="preserve">- </w:t>
      </w:r>
      <w:r w:rsidRPr="00ED2205">
        <w:rPr>
          <w:color w:val="000000"/>
          <w:sz w:val="28"/>
          <w:szCs w:val="28"/>
        </w:rPr>
        <w:t>снос и санитарная обрезка зеленых насаждений</w:t>
      </w:r>
      <w:r w:rsidR="00BB51A0">
        <w:rPr>
          <w:color w:val="000000"/>
          <w:sz w:val="28"/>
          <w:szCs w:val="28"/>
        </w:rPr>
        <w:t>.</w:t>
      </w:r>
      <w:r w:rsidR="00220A60">
        <w:rPr>
          <w:color w:val="000000"/>
          <w:sz w:val="28"/>
          <w:szCs w:val="28"/>
        </w:rPr>
        <w:t>»;</w:t>
      </w:r>
    </w:p>
    <w:p w:rsidR="00E82E64" w:rsidRDefault="00E82E64" w:rsidP="00E82E64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r w:rsidRPr="00CF7831">
        <w:rPr>
          <w:color w:val="000000"/>
          <w:sz w:val="28"/>
          <w:szCs w:val="28"/>
        </w:rPr>
        <w:t xml:space="preserve">пункт </w:t>
      </w:r>
      <w:r>
        <w:rPr>
          <w:color w:val="000000"/>
          <w:sz w:val="28"/>
          <w:szCs w:val="28"/>
        </w:rPr>
        <w:t>10.24</w:t>
      </w:r>
      <w:r w:rsidR="00CB385A">
        <w:rPr>
          <w:color w:val="000000"/>
          <w:sz w:val="28"/>
          <w:szCs w:val="28"/>
        </w:rPr>
        <w:t xml:space="preserve"> дополнить</w:t>
      </w:r>
      <w:r>
        <w:rPr>
          <w:color w:val="000000"/>
          <w:sz w:val="28"/>
          <w:szCs w:val="28"/>
        </w:rPr>
        <w:t xml:space="preserve"> </w:t>
      </w:r>
      <w:r w:rsidR="00CB385A">
        <w:rPr>
          <w:color w:val="000000"/>
          <w:sz w:val="28"/>
          <w:szCs w:val="28"/>
        </w:rPr>
        <w:t>абзацем</w:t>
      </w:r>
      <w:r w:rsidR="00220A60">
        <w:rPr>
          <w:color w:val="000000"/>
          <w:sz w:val="28"/>
          <w:szCs w:val="28"/>
        </w:rPr>
        <w:t xml:space="preserve"> следующего содержания:</w:t>
      </w:r>
    </w:p>
    <w:p w:rsidR="00795EA2" w:rsidRPr="00795EA2" w:rsidRDefault="00220A60" w:rsidP="00795EA2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795EA2">
        <w:rPr>
          <w:color w:val="000000"/>
          <w:sz w:val="28"/>
          <w:szCs w:val="28"/>
        </w:rPr>
        <w:t>- устройст</w:t>
      </w:r>
      <w:r w:rsidR="00BB51A0">
        <w:rPr>
          <w:color w:val="000000"/>
          <w:sz w:val="28"/>
          <w:szCs w:val="28"/>
        </w:rPr>
        <w:t>во покрытий из резиновой крошки.</w:t>
      </w:r>
      <w:r>
        <w:rPr>
          <w:color w:val="000000"/>
          <w:sz w:val="28"/>
          <w:szCs w:val="28"/>
        </w:rPr>
        <w:t>»;</w:t>
      </w:r>
    </w:p>
    <w:p w:rsidR="00E82E64" w:rsidRPr="00CF7831" w:rsidRDefault="00E82E64" w:rsidP="00E82E64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</w:t>
      </w:r>
      <w:r w:rsidRPr="00CF7831">
        <w:rPr>
          <w:color w:val="000000"/>
          <w:sz w:val="28"/>
          <w:szCs w:val="28"/>
        </w:rPr>
        <w:t>пункт</w:t>
      </w:r>
      <w:r>
        <w:rPr>
          <w:color w:val="000000"/>
          <w:sz w:val="28"/>
          <w:szCs w:val="28"/>
        </w:rPr>
        <w:t>ы</w:t>
      </w:r>
      <w:r w:rsidRPr="00CF783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10.26–10.27 </w:t>
      </w:r>
      <w:r w:rsidRPr="00CF7831">
        <w:rPr>
          <w:color w:val="000000"/>
          <w:sz w:val="28"/>
          <w:szCs w:val="28"/>
        </w:rPr>
        <w:t>изложить в следующей редакции</w:t>
      </w:r>
      <w:r>
        <w:rPr>
          <w:color w:val="000000"/>
          <w:sz w:val="28"/>
          <w:szCs w:val="28"/>
        </w:rPr>
        <w:t>:</w:t>
      </w:r>
    </w:p>
    <w:p w:rsidR="00CF7831" w:rsidRPr="00ED2205" w:rsidRDefault="00E82E64" w:rsidP="00CF7831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CF7831" w:rsidRPr="00ED2205">
        <w:rPr>
          <w:color w:val="000000"/>
          <w:sz w:val="28"/>
          <w:szCs w:val="28"/>
        </w:rPr>
        <w:t>10.26. Каменный лог в районе ул. Евгения Адамова, 62</w:t>
      </w:r>
      <w:r w:rsidR="00CF7831">
        <w:rPr>
          <w:color w:val="000000"/>
          <w:sz w:val="28"/>
          <w:szCs w:val="28"/>
        </w:rPr>
        <w:t>. 1 этап.</w:t>
      </w:r>
      <w:r w:rsidR="00CF7831" w:rsidRPr="00ED2205">
        <w:rPr>
          <w:color w:val="000000"/>
          <w:sz w:val="28"/>
          <w:szCs w:val="28"/>
        </w:rPr>
        <w:t>:</w:t>
      </w:r>
    </w:p>
    <w:p w:rsidR="00CF7831" w:rsidRPr="00ED2205" w:rsidRDefault="00CF7831" w:rsidP="00CF7831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ED2205">
        <w:rPr>
          <w:color w:val="000000"/>
          <w:sz w:val="28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CF7831" w:rsidRPr="00ED2205" w:rsidRDefault="00CF7831" w:rsidP="00CF7831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ED2205">
        <w:rPr>
          <w:color w:val="000000"/>
          <w:sz w:val="28"/>
          <w:szCs w:val="28"/>
        </w:rPr>
        <w:t>- разработка проектно-сметной документации;</w:t>
      </w:r>
    </w:p>
    <w:p w:rsidR="00CF7831" w:rsidRPr="00ED2205" w:rsidRDefault="00CF7831" w:rsidP="00CF7831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ED2205">
        <w:rPr>
          <w:color w:val="000000"/>
          <w:sz w:val="28"/>
          <w:szCs w:val="28"/>
        </w:rPr>
        <w:t>- демонтажные работы;</w:t>
      </w:r>
    </w:p>
    <w:p w:rsidR="00CF7831" w:rsidRPr="00ED2205" w:rsidRDefault="00CF7831" w:rsidP="00CF7831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ED2205">
        <w:rPr>
          <w:color w:val="000000"/>
          <w:sz w:val="28"/>
          <w:szCs w:val="28"/>
        </w:rPr>
        <w:t>- снос и санитарная обрезка зеленых насаждений;</w:t>
      </w:r>
    </w:p>
    <w:p w:rsidR="00CF7831" w:rsidRPr="00ED2205" w:rsidRDefault="00CF7831" w:rsidP="00CF7831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ED2205">
        <w:rPr>
          <w:color w:val="000000"/>
          <w:sz w:val="28"/>
          <w:szCs w:val="28"/>
        </w:rPr>
        <w:t>- озеленение;</w:t>
      </w:r>
    </w:p>
    <w:p w:rsidR="00CF7831" w:rsidRPr="00ED2205" w:rsidRDefault="00CF7831" w:rsidP="00CF7831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ED2205">
        <w:rPr>
          <w:color w:val="000000"/>
          <w:sz w:val="28"/>
          <w:szCs w:val="28"/>
        </w:rPr>
        <w:t>- приобретение и уст</w:t>
      </w:r>
      <w:r w:rsidR="00950099">
        <w:rPr>
          <w:color w:val="000000"/>
          <w:sz w:val="28"/>
          <w:szCs w:val="28"/>
        </w:rPr>
        <w:t>ановка малых архитектурных форм.</w:t>
      </w:r>
    </w:p>
    <w:p w:rsidR="00CF7831" w:rsidRPr="00ED2205" w:rsidRDefault="00CF7831" w:rsidP="00CF7831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CF7831">
        <w:rPr>
          <w:color w:val="000000"/>
          <w:sz w:val="28"/>
          <w:szCs w:val="28"/>
        </w:rPr>
        <w:t xml:space="preserve">10.27. </w:t>
      </w:r>
      <w:r w:rsidRPr="00ED2205">
        <w:rPr>
          <w:color w:val="000000"/>
          <w:sz w:val="28"/>
          <w:szCs w:val="28"/>
        </w:rPr>
        <w:t>Общественная территория с площадкой для выгула собак в районе пр-да Кувшинова, 5Б</w:t>
      </w:r>
      <w:r>
        <w:rPr>
          <w:color w:val="000000"/>
          <w:sz w:val="28"/>
          <w:szCs w:val="28"/>
        </w:rPr>
        <w:t>. 1 этап.</w:t>
      </w:r>
      <w:r w:rsidRPr="00ED2205">
        <w:rPr>
          <w:color w:val="000000"/>
          <w:sz w:val="28"/>
          <w:szCs w:val="28"/>
        </w:rPr>
        <w:t>:</w:t>
      </w:r>
    </w:p>
    <w:p w:rsidR="00CF7831" w:rsidRPr="00ED2205" w:rsidRDefault="00CF7831" w:rsidP="00CF7831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ED2205">
        <w:rPr>
          <w:color w:val="000000"/>
          <w:sz w:val="28"/>
          <w:szCs w:val="28"/>
        </w:rPr>
        <w:t>- демонтажные работы;</w:t>
      </w:r>
    </w:p>
    <w:p w:rsidR="00CF7831" w:rsidRPr="00ED2205" w:rsidRDefault="00CF7831" w:rsidP="00CF7831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ED2205">
        <w:rPr>
          <w:color w:val="000000"/>
          <w:sz w:val="28"/>
          <w:szCs w:val="28"/>
        </w:rPr>
        <w:t>- установка ограждения территории площадки для выгула собак;</w:t>
      </w:r>
    </w:p>
    <w:p w:rsidR="00CF7831" w:rsidRPr="00ED2205" w:rsidRDefault="00CF7831" w:rsidP="00CF7831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ED2205">
        <w:rPr>
          <w:color w:val="000000"/>
          <w:sz w:val="28"/>
          <w:szCs w:val="28"/>
        </w:rPr>
        <w:t>- ремонт пешеходных дорожек;</w:t>
      </w:r>
    </w:p>
    <w:p w:rsidR="00CF7831" w:rsidRPr="00ED2205" w:rsidRDefault="00CF7831" w:rsidP="00CF7831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ED2205">
        <w:rPr>
          <w:color w:val="000000"/>
          <w:sz w:val="28"/>
          <w:szCs w:val="28"/>
        </w:rPr>
        <w:t>- устройство асфальтобетонного покрытия, песчаного покрытия;</w:t>
      </w:r>
    </w:p>
    <w:p w:rsidR="00CF7831" w:rsidRDefault="00CF7831" w:rsidP="00CF7831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ED2205">
        <w:rPr>
          <w:color w:val="000000"/>
          <w:sz w:val="28"/>
          <w:szCs w:val="28"/>
        </w:rPr>
        <w:t>- устройство травяного газона;</w:t>
      </w:r>
    </w:p>
    <w:p w:rsidR="00CF7831" w:rsidRPr="00ED2205" w:rsidRDefault="00CF7831" w:rsidP="00CF7831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валка деревьев;</w:t>
      </w:r>
    </w:p>
    <w:p w:rsidR="00CF7831" w:rsidRPr="00ED2205" w:rsidRDefault="00CF7831" w:rsidP="00CF7831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ED2205">
        <w:rPr>
          <w:color w:val="000000"/>
          <w:sz w:val="28"/>
          <w:szCs w:val="28"/>
        </w:rPr>
        <w:t>- озеленение;</w:t>
      </w:r>
    </w:p>
    <w:p w:rsidR="00CF7831" w:rsidRPr="00355C92" w:rsidRDefault="00CF7831" w:rsidP="00CF7831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ED2205">
        <w:rPr>
          <w:color w:val="000000"/>
          <w:sz w:val="28"/>
          <w:szCs w:val="28"/>
        </w:rPr>
        <w:t>- приобретение и установка малых архитектурных форм.</w:t>
      </w:r>
      <w:r w:rsidR="00E82E64">
        <w:rPr>
          <w:color w:val="000000"/>
          <w:sz w:val="28"/>
          <w:szCs w:val="28"/>
        </w:rPr>
        <w:t>»</w:t>
      </w:r>
      <w:r w:rsidR="00BB51A0">
        <w:rPr>
          <w:color w:val="000000"/>
          <w:sz w:val="28"/>
          <w:szCs w:val="28"/>
        </w:rPr>
        <w:t>;</w:t>
      </w:r>
    </w:p>
    <w:p w:rsidR="00E82E64" w:rsidRDefault="00E82E64" w:rsidP="00CF7831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д) </w:t>
      </w:r>
      <w:r w:rsidRPr="00CF7831">
        <w:rPr>
          <w:color w:val="000000"/>
          <w:sz w:val="28"/>
          <w:szCs w:val="28"/>
        </w:rPr>
        <w:t xml:space="preserve">пункт </w:t>
      </w:r>
      <w:r>
        <w:rPr>
          <w:color w:val="000000"/>
          <w:sz w:val="28"/>
          <w:szCs w:val="28"/>
        </w:rPr>
        <w:t xml:space="preserve">10.81 </w:t>
      </w:r>
      <w:r w:rsidRPr="00CF7831">
        <w:rPr>
          <w:color w:val="000000"/>
          <w:sz w:val="28"/>
          <w:szCs w:val="28"/>
        </w:rPr>
        <w:t>изложить в следующей редакции</w:t>
      </w:r>
      <w:r>
        <w:rPr>
          <w:color w:val="000000"/>
          <w:sz w:val="28"/>
          <w:szCs w:val="28"/>
        </w:rPr>
        <w:t>:</w:t>
      </w:r>
    </w:p>
    <w:p w:rsidR="00CB44EE" w:rsidRDefault="00E82E64" w:rsidP="00CB44EE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CB44EE" w:rsidRPr="00CB44EE">
        <w:rPr>
          <w:color w:val="000000"/>
          <w:sz w:val="28"/>
          <w:szCs w:val="28"/>
        </w:rPr>
        <w:t>10.81. Бульвар "Европейский". 2 этап:</w:t>
      </w:r>
    </w:p>
    <w:p w:rsidR="00CB44EE" w:rsidRPr="00355C92" w:rsidRDefault="00CB44EE" w:rsidP="00CB44EE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работы по технологическому присоединению энергопринимающих устройств </w:t>
      </w:r>
      <w:r w:rsidR="00506882">
        <w:rPr>
          <w:color w:val="000000"/>
          <w:sz w:val="28"/>
          <w:szCs w:val="28"/>
        </w:rPr>
        <w:t>системы уличного видеонаблюдения</w:t>
      </w:r>
      <w:r w:rsidR="00355C92" w:rsidRPr="00355C92">
        <w:rPr>
          <w:color w:val="000000"/>
          <w:sz w:val="28"/>
          <w:szCs w:val="28"/>
        </w:rPr>
        <w:t>;</w:t>
      </w:r>
    </w:p>
    <w:p w:rsidR="00CB44EE" w:rsidRPr="00355C92" w:rsidRDefault="00CB44EE" w:rsidP="00CB44EE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CB44EE">
        <w:rPr>
          <w:color w:val="000000"/>
          <w:sz w:val="28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  <w:r w:rsidR="00E82E64">
        <w:rPr>
          <w:color w:val="000000"/>
          <w:sz w:val="28"/>
          <w:szCs w:val="28"/>
        </w:rPr>
        <w:t>»</w:t>
      </w:r>
      <w:r w:rsidR="00355C92" w:rsidRPr="00355C92">
        <w:rPr>
          <w:color w:val="000000"/>
          <w:sz w:val="28"/>
          <w:szCs w:val="28"/>
        </w:rPr>
        <w:t>;</w:t>
      </w:r>
    </w:p>
    <w:p w:rsidR="00E82E64" w:rsidRDefault="00E82E64" w:rsidP="00E82E64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е) </w:t>
      </w:r>
      <w:r w:rsidRPr="00CF7831">
        <w:rPr>
          <w:color w:val="000000"/>
          <w:sz w:val="28"/>
          <w:szCs w:val="28"/>
        </w:rPr>
        <w:t xml:space="preserve">пункт </w:t>
      </w:r>
      <w:r>
        <w:rPr>
          <w:color w:val="000000"/>
          <w:sz w:val="28"/>
          <w:szCs w:val="28"/>
        </w:rPr>
        <w:t xml:space="preserve">10.84 </w:t>
      </w:r>
      <w:r w:rsidRPr="00CF7831">
        <w:rPr>
          <w:color w:val="000000"/>
          <w:sz w:val="28"/>
          <w:szCs w:val="28"/>
        </w:rPr>
        <w:t>изложить в следующей редакции</w:t>
      </w:r>
      <w:r>
        <w:rPr>
          <w:color w:val="000000"/>
          <w:sz w:val="28"/>
          <w:szCs w:val="28"/>
        </w:rPr>
        <w:t>:</w:t>
      </w:r>
    </w:p>
    <w:p w:rsidR="00CB44EE" w:rsidRPr="00CB44EE" w:rsidRDefault="00E82E64" w:rsidP="00CB44EE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5D74EB">
        <w:rPr>
          <w:color w:val="000000"/>
          <w:sz w:val="28"/>
          <w:szCs w:val="28"/>
        </w:rPr>
        <w:t>10.84.</w:t>
      </w:r>
      <w:r w:rsidR="005D74EB" w:rsidRPr="005D74EB">
        <w:rPr>
          <w:color w:val="000000"/>
          <w:sz w:val="28"/>
          <w:szCs w:val="28"/>
        </w:rPr>
        <w:t xml:space="preserve"> Бульвар Виктора Сорокина по ул. Ленина. 2 очередь:</w:t>
      </w:r>
    </w:p>
    <w:p w:rsidR="00E5485D" w:rsidRPr="00136123" w:rsidRDefault="005D74EB" w:rsidP="00E5485D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5D74EB">
        <w:rPr>
          <w:color w:val="000000"/>
          <w:sz w:val="28"/>
          <w:szCs w:val="28"/>
        </w:rPr>
        <w:t>- разработк</w:t>
      </w:r>
      <w:r>
        <w:rPr>
          <w:color w:val="000000"/>
          <w:sz w:val="28"/>
          <w:szCs w:val="28"/>
        </w:rPr>
        <w:t>а проектно-сметной документации.»</w:t>
      </w:r>
      <w:r w:rsidR="00136123">
        <w:rPr>
          <w:color w:val="000000"/>
          <w:sz w:val="28"/>
          <w:szCs w:val="28"/>
        </w:rPr>
        <w:t>;</w:t>
      </w:r>
    </w:p>
    <w:p w:rsidR="00D65513" w:rsidRDefault="00E5485D" w:rsidP="00E5485D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ж)</w:t>
      </w:r>
      <w:r w:rsidRPr="00E5485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дополнить </w:t>
      </w:r>
      <w:r w:rsidRPr="00CF7831">
        <w:rPr>
          <w:color w:val="000000"/>
          <w:sz w:val="28"/>
          <w:szCs w:val="28"/>
        </w:rPr>
        <w:t>пункт</w:t>
      </w:r>
      <w:r>
        <w:rPr>
          <w:color w:val="000000"/>
          <w:sz w:val="28"/>
          <w:szCs w:val="28"/>
        </w:rPr>
        <w:t>ом</w:t>
      </w:r>
      <w:r w:rsidRPr="00CF783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10.91 следующего содержания:</w:t>
      </w:r>
    </w:p>
    <w:p w:rsidR="00D65513" w:rsidRPr="00136123" w:rsidRDefault="00506882" w:rsidP="00D65513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65513">
        <w:rPr>
          <w:color w:val="000000"/>
          <w:sz w:val="28"/>
          <w:szCs w:val="28"/>
        </w:rPr>
        <w:t>10.91</w:t>
      </w:r>
      <w:r w:rsidR="00D65513" w:rsidRPr="00D65513">
        <w:rPr>
          <w:color w:val="000000"/>
          <w:sz w:val="28"/>
          <w:szCs w:val="28"/>
        </w:rPr>
        <w:t xml:space="preserve">. </w:t>
      </w:r>
      <w:r w:rsidR="00D65513">
        <w:rPr>
          <w:color w:val="000000"/>
          <w:sz w:val="28"/>
          <w:szCs w:val="28"/>
        </w:rPr>
        <w:t>Пешеходная зона в районе пр. Победы, 134</w:t>
      </w:r>
      <w:r w:rsidR="00136123">
        <w:rPr>
          <w:color w:val="000000"/>
          <w:sz w:val="28"/>
          <w:szCs w:val="28"/>
        </w:rPr>
        <w:t>. 1 этап.</w:t>
      </w:r>
    </w:p>
    <w:p w:rsidR="00615D39" w:rsidRDefault="00AD1B31" w:rsidP="00C40D5F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15D39">
        <w:rPr>
          <w:color w:val="000000"/>
          <w:sz w:val="28"/>
          <w:szCs w:val="28"/>
        </w:rPr>
        <w:t>разработк</w:t>
      </w:r>
      <w:r>
        <w:rPr>
          <w:color w:val="000000"/>
          <w:sz w:val="28"/>
          <w:szCs w:val="28"/>
        </w:rPr>
        <w:t>а проектно-сметной документации.</w:t>
      </w:r>
      <w:r w:rsidR="00506882">
        <w:rPr>
          <w:color w:val="000000"/>
          <w:sz w:val="28"/>
          <w:szCs w:val="28"/>
        </w:rPr>
        <w:t>».</w:t>
      </w:r>
    </w:p>
    <w:p w:rsidR="00D23926" w:rsidRDefault="00E5485D" w:rsidP="00615D39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55C92">
        <w:rPr>
          <w:color w:val="000000"/>
          <w:sz w:val="28"/>
          <w:szCs w:val="28"/>
        </w:rPr>
        <w:t>4</w:t>
      </w:r>
      <w:r w:rsidR="00615D39" w:rsidRPr="00CF7831">
        <w:rPr>
          <w:color w:val="000000"/>
          <w:sz w:val="28"/>
          <w:szCs w:val="28"/>
        </w:rPr>
        <w:t>. В разделе 1</w:t>
      </w:r>
      <w:r w:rsidR="00D23926">
        <w:rPr>
          <w:color w:val="000000"/>
          <w:sz w:val="28"/>
          <w:szCs w:val="28"/>
        </w:rPr>
        <w:t>1</w:t>
      </w:r>
      <w:r w:rsidR="00615D39" w:rsidRPr="00CF7831">
        <w:rPr>
          <w:color w:val="000000"/>
          <w:sz w:val="28"/>
          <w:szCs w:val="28"/>
        </w:rPr>
        <w:t xml:space="preserve"> «Виды работ, планируемые к выполнению при благоустройств</w:t>
      </w:r>
      <w:r w:rsidR="00615D39">
        <w:rPr>
          <w:color w:val="000000"/>
          <w:sz w:val="28"/>
          <w:szCs w:val="28"/>
        </w:rPr>
        <w:t>е общественных территорий в 2023</w:t>
      </w:r>
      <w:r w:rsidR="00615D39" w:rsidRPr="00CF7831">
        <w:rPr>
          <w:color w:val="000000"/>
          <w:sz w:val="28"/>
          <w:szCs w:val="28"/>
        </w:rPr>
        <w:t xml:space="preserve"> году»</w:t>
      </w:r>
      <w:r w:rsidR="00D23926">
        <w:rPr>
          <w:color w:val="000000"/>
          <w:sz w:val="28"/>
          <w:szCs w:val="28"/>
        </w:rPr>
        <w:t>:</w:t>
      </w:r>
    </w:p>
    <w:p w:rsidR="00615D39" w:rsidRPr="00C40D5F" w:rsidRDefault="00355C92" w:rsidP="00615D39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в </w:t>
      </w:r>
      <w:r w:rsidR="00615D39" w:rsidRPr="00355C92">
        <w:rPr>
          <w:color w:val="000000"/>
          <w:sz w:val="28"/>
          <w:szCs w:val="28"/>
        </w:rPr>
        <w:t>пу</w:t>
      </w:r>
      <w:r>
        <w:rPr>
          <w:color w:val="000000"/>
          <w:sz w:val="28"/>
          <w:szCs w:val="28"/>
        </w:rPr>
        <w:t>нктах</w:t>
      </w:r>
      <w:r w:rsidR="006A42F6">
        <w:rPr>
          <w:color w:val="000000"/>
          <w:sz w:val="28"/>
          <w:szCs w:val="28"/>
        </w:rPr>
        <w:t xml:space="preserve"> 11.39–11.46, 11.48</w:t>
      </w:r>
      <w:r w:rsidR="00D2392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слово «подворных» заменить словом «подпорных»</w:t>
      </w:r>
      <w:r w:rsidR="00C40D5F" w:rsidRPr="00C40D5F">
        <w:rPr>
          <w:color w:val="000000"/>
          <w:sz w:val="28"/>
          <w:szCs w:val="28"/>
        </w:rPr>
        <w:t>;</w:t>
      </w:r>
    </w:p>
    <w:p w:rsidR="00672EBA" w:rsidRPr="00672EBA" w:rsidRDefault="00355C92" w:rsidP="00773125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136123">
        <w:rPr>
          <w:color w:val="000000"/>
          <w:sz w:val="28"/>
          <w:szCs w:val="28"/>
        </w:rPr>
        <w:t>б</w:t>
      </w:r>
      <w:r w:rsidR="00773125" w:rsidRPr="00136123">
        <w:rPr>
          <w:color w:val="000000"/>
          <w:sz w:val="28"/>
          <w:szCs w:val="28"/>
        </w:rPr>
        <w:t>) пункт 11.64 изложить в следующей редакции:</w:t>
      </w:r>
    </w:p>
    <w:p w:rsidR="00615D39" w:rsidRPr="00615D39" w:rsidRDefault="00773125" w:rsidP="00615D39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615D39" w:rsidRPr="00615D39">
        <w:rPr>
          <w:color w:val="000000"/>
          <w:sz w:val="28"/>
          <w:szCs w:val="28"/>
        </w:rPr>
        <w:t xml:space="preserve">11.64. Пешеходная зона в районе ул. Катукова, </w:t>
      </w:r>
      <w:r w:rsidR="00CB44EE" w:rsidRPr="00615D39">
        <w:rPr>
          <w:color w:val="000000"/>
          <w:sz w:val="28"/>
          <w:szCs w:val="28"/>
        </w:rPr>
        <w:t>4–14</w:t>
      </w:r>
      <w:r w:rsidR="00615D39" w:rsidRPr="00615D39">
        <w:rPr>
          <w:color w:val="000000"/>
          <w:sz w:val="28"/>
          <w:szCs w:val="28"/>
        </w:rPr>
        <w:t>. 2 этап:</w:t>
      </w:r>
    </w:p>
    <w:p w:rsidR="00615D39" w:rsidRPr="00615D39" w:rsidRDefault="00615D39" w:rsidP="00615D39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615D39">
        <w:rPr>
          <w:color w:val="000000"/>
          <w:sz w:val="28"/>
          <w:szCs w:val="28"/>
        </w:rPr>
        <w:t>- разработка проектно-сметной документации;</w:t>
      </w:r>
    </w:p>
    <w:p w:rsidR="00615D39" w:rsidRPr="00615D39" w:rsidRDefault="00615D39" w:rsidP="00615D39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615D39">
        <w:rPr>
          <w:color w:val="000000"/>
          <w:sz w:val="28"/>
          <w:szCs w:val="28"/>
        </w:rPr>
        <w:t>- демонтажные работы;</w:t>
      </w:r>
    </w:p>
    <w:p w:rsidR="00615D39" w:rsidRPr="00615D39" w:rsidRDefault="00615D39" w:rsidP="00615D39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615D39">
        <w:rPr>
          <w:color w:val="000000"/>
          <w:sz w:val="28"/>
          <w:szCs w:val="28"/>
        </w:rPr>
        <w:t>- планировочные работы;</w:t>
      </w:r>
    </w:p>
    <w:p w:rsidR="00615D39" w:rsidRPr="00615D39" w:rsidRDefault="00615D39" w:rsidP="00615D39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615D39">
        <w:rPr>
          <w:color w:val="000000"/>
          <w:sz w:val="28"/>
          <w:szCs w:val="28"/>
        </w:rPr>
        <w:t>- устройство плиточного покрытия, асфальтобетонного покрытия;</w:t>
      </w:r>
    </w:p>
    <w:p w:rsidR="00615D39" w:rsidRPr="00615D39" w:rsidRDefault="00615D39" w:rsidP="00615D39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615D39">
        <w:rPr>
          <w:color w:val="000000"/>
          <w:sz w:val="28"/>
          <w:szCs w:val="28"/>
        </w:rPr>
        <w:lastRenderedPageBreak/>
        <w:t>- выполнение ремонтных работ плиточного покрытия;</w:t>
      </w:r>
    </w:p>
    <w:p w:rsidR="00615D39" w:rsidRPr="00615D39" w:rsidRDefault="00615D39" w:rsidP="00615D39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615D39">
        <w:rPr>
          <w:color w:val="000000"/>
          <w:sz w:val="28"/>
          <w:szCs w:val="28"/>
        </w:rPr>
        <w:t>- устройство сетей наружного освещения;</w:t>
      </w:r>
    </w:p>
    <w:p w:rsidR="00615D39" w:rsidRDefault="00615D39" w:rsidP="00615D39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615D39">
        <w:rPr>
          <w:color w:val="000000"/>
          <w:sz w:val="28"/>
          <w:szCs w:val="28"/>
        </w:rPr>
        <w:t>- озеленение;</w:t>
      </w:r>
    </w:p>
    <w:p w:rsidR="00136123" w:rsidRDefault="00136123" w:rsidP="00136123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- ремонт асфальтобетонного покрытия;</w:t>
      </w:r>
    </w:p>
    <w:p w:rsidR="00136123" w:rsidRPr="00136123" w:rsidRDefault="00136123" w:rsidP="00136123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136123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снос и обрезка зеленых насаждений</w:t>
      </w:r>
      <w:r w:rsidRPr="00136123">
        <w:rPr>
          <w:color w:val="000000"/>
          <w:sz w:val="28"/>
          <w:szCs w:val="28"/>
        </w:rPr>
        <w:t>;</w:t>
      </w:r>
    </w:p>
    <w:p w:rsidR="00615D39" w:rsidRDefault="00615D39" w:rsidP="00615D39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615D39">
        <w:rPr>
          <w:color w:val="000000"/>
          <w:sz w:val="28"/>
          <w:szCs w:val="28"/>
        </w:rPr>
        <w:t>- приобретение и уст</w:t>
      </w:r>
      <w:r w:rsidR="00BB51A0">
        <w:rPr>
          <w:color w:val="000000"/>
          <w:sz w:val="28"/>
          <w:szCs w:val="28"/>
        </w:rPr>
        <w:t>ановка малых архитектурных форм.</w:t>
      </w:r>
    </w:p>
    <w:p w:rsidR="00E27109" w:rsidRDefault="00773125" w:rsidP="00615D39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дополнить пунктами </w:t>
      </w:r>
      <w:r w:rsidR="003D5045">
        <w:rPr>
          <w:color w:val="000000"/>
          <w:sz w:val="28"/>
          <w:szCs w:val="28"/>
        </w:rPr>
        <w:t>11.7</w:t>
      </w:r>
      <w:r w:rsidR="00C40D5F" w:rsidRPr="00C40D5F">
        <w:rPr>
          <w:color w:val="000000"/>
          <w:sz w:val="28"/>
          <w:szCs w:val="28"/>
        </w:rPr>
        <w:t>6</w:t>
      </w:r>
      <w:r w:rsidR="003D5045">
        <w:rPr>
          <w:color w:val="000000"/>
          <w:sz w:val="28"/>
          <w:szCs w:val="28"/>
        </w:rPr>
        <w:t>–11.7</w:t>
      </w:r>
      <w:r w:rsidR="00C40D5F" w:rsidRPr="00C40D5F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следующего содержания:</w:t>
      </w:r>
    </w:p>
    <w:p w:rsidR="00E27109" w:rsidRPr="00615D39" w:rsidRDefault="00506882" w:rsidP="00E27109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5D74EB">
        <w:rPr>
          <w:color w:val="000000"/>
          <w:sz w:val="28"/>
          <w:szCs w:val="28"/>
        </w:rPr>
        <w:t>11.7</w:t>
      </w:r>
      <w:r w:rsidR="00C40D5F">
        <w:rPr>
          <w:color w:val="000000"/>
          <w:sz w:val="28"/>
          <w:szCs w:val="28"/>
          <w:lang w:val="en-US"/>
        </w:rPr>
        <w:t>6</w:t>
      </w:r>
      <w:r w:rsidR="00E27109" w:rsidRPr="00615D39">
        <w:rPr>
          <w:color w:val="000000"/>
          <w:sz w:val="28"/>
          <w:szCs w:val="28"/>
        </w:rPr>
        <w:t xml:space="preserve">. Пешеходная зона в </w:t>
      </w:r>
      <w:r w:rsidR="005D74EB">
        <w:rPr>
          <w:color w:val="000000"/>
          <w:sz w:val="28"/>
          <w:szCs w:val="28"/>
        </w:rPr>
        <w:t>районе пр. Победы, 134. 2 этап</w:t>
      </w:r>
      <w:r w:rsidR="00E27109" w:rsidRPr="00615D39">
        <w:rPr>
          <w:color w:val="000000"/>
          <w:sz w:val="28"/>
          <w:szCs w:val="28"/>
        </w:rPr>
        <w:t>:</w:t>
      </w:r>
    </w:p>
    <w:p w:rsidR="005D74EB" w:rsidRDefault="005D74EB" w:rsidP="005D74EB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D65513">
        <w:rPr>
          <w:color w:val="000000"/>
          <w:sz w:val="28"/>
          <w:szCs w:val="28"/>
        </w:rPr>
        <w:t xml:space="preserve">- </w:t>
      </w:r>
      <w:r w:rsidRPr="00ED2205">
        <w:rPr>
          <w:color w:val="000000"/>
          <w:sz w:val="28"/>
          <w:szCs w:val="28"/>
        </w:rPr>
        <w:t>демонтажные работы;</w:t>
      </w:r>
    </w:p>
    <w:p w:rsidR="005D74EB" w:rsidRDefault="005D74EB" w:rsidP="005D74EB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D65513">
        <w:rPr>
          <w:color w:val="000000"/>
          <w:sz w:val="28"/>
          <w:szCs w:val="28"/>
        </w:rPr>
        <w:t xml:space="preserve">- </w:t>
      </w:r>
      <w:r w:rsidRPr="00ED2205">
        <w:rPr>
          <w:color w:val="000000"/>
          <w:sz w:val="28"/>
          <w:szCs w:val="28"/>
        </w:rPr>
        <w:t>снос и санитарная обрезка зеленых насаждений;</w:t>
      </w:r>
    </w:p>
    <w:p w:rsidR="005D74EB" w:rsidRPr="00D65513" w:rsidRDefault="005D74EB" w:rsidP="005D74EB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95EA2">
        <w:rPr>
          <w:color w:val="000000"/>
          <w:sz w:val="28"/>
          <w:szCs w:val="28"/>
        </w:rPr>
        <w:t>устройство плиточного покрыт</w:t>
      </w:r>
      <w:r>
        <w:rPr>
          <w:color w:val="000000"/>
          <w:sz w:val="28"/>
          <w:szCs w:val="28"/>
        </w:rPr>
        <w:t>ия, асфальтобетонного покрытия;</w:t>
      </w:r>
    </w:p>
    <w:p w:rsidR="005D74EB" w:rsidRDefault="005D74EB" w:rsidP="005D74EB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D65513">
        <w:rPr>
          <w:color w:val="000000"/>
          <w:sz w:val="28"/>
          <w:szCs w:val="28"/>
        </w:rPr>
        <w:t xml:space="preserve">- </w:t>
      </w:r>
      <w:r w:rsidRPr="004472D7">
        <w:rPr>
          <w:color w:val="000000"/>
          <w:sz w:val="28"/>
          <w:szCs w:val="28"/>
        </w:rPr>
        <w:t>озеленение;</w:t>
      </w:r>
    </w:p>
    <w:p w:rsidR="005D74EB" w:rsidRPr="00AD1B31" w:rsidRDefault="005D74EB" w:rsidP="005D74EB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D1B31">
        <w:rPr>
          <w:color w:val="000000"/>
          <w:sz w:val="28"/>
          <w:szCs w:val="28"/>
        </w:rPr>
        <w:t>устройство сетей наружного освещения;</w:t>
      </w:r>
    </w:p>
    <w:p w:rsidR="005D74EB" w:rsidRDefault="005D74EB" w:rsidP="005D74EB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AD1B31">
        <w:rPr>
          <w:color w:val="000000"/>
          <w:sz w:val="28"/>
          <w:szCs w:val="28"/>
        </w:rPr>
        <w:t xml:space="preserve"> приобретение и установка малых архитектурных форм.</w:t>
      </w:r>
    </w:p>
    <w:p w:rsidR="005D74EB" w:rsidRPr="005D74EB" w:rsidRDefault="005D74EB" w:rsidP="005D74EB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11.7</w:t>
      </w:r>
      <w:r w:rsidR="00C40D5F">
        <w:rPr>
          <w:color w:val="000000"/>
          <w:sz w:val="28"/>
          <w:szCs w:val="28"/>
          <w:lang w:val="en-US"/>
        </w:rPr>
        <w:t>7</w:t>
      </w:r>
      <w:r>
        <w:rPr>
          <w:color w:val="000000"/>
          <w:sz w:val="28"/>
          <w:szCs w:val="28"/>
        </w:rPr>
        <w:t xml:space="preserve">. </w:t>
      </w:r>
      <w:r w:rsidRPr="005D74EB">
        <w:rPr>
          <w:color w:val="000000"/>
          <w:sz w:val="28"/>
          <w:szCs w:val="28"/>
        </w:rPr>
        <w:t>Бульвар В</w:t>
      </w:r>
      <w:r>
        <w:rPr>
          <w:color w:val="000000"/>
          <w:sz w:val="28"/>
          <w:szCs w:val="28"/>
        </w:rPr>
        <w:t>иктора Сорокина по ул. Ленина. 3</w:t>
      </w:r>
      <w:r w:rsidRPr="005D74EB">
        <w:rPr>
          <w:color w:val="000000"/>
          <w:sz w:val="28"/>
          <w:szCs w:val="28"/>
        </w:rPr>
        <w:t xml:space="preserve"> очередь:</w:t>
      </w:r>
    </w:p>
    <w:p w:rsidR="005D74EB" w:rsidRPr="005D74EB" w:rsidRDefault="005D74EB" w:rsidP="005D74EB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5D74EB">
        <w:rPr>
          <w:color w:val="000000"/>
          <w:sz w:val="28"/>
          <w:szCs w:val="28"/>
        </w:rPr>
        <w:t>- демонтажные работы;</w:t>
      </w:r>
    </w:p>
    <w:p w:rsidR="005D74EB" w:rsidRDefault="005D74EB" w:rsidP="005D74EB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5D74EB">
        <w:rPr>
          <w:color w:val="000000"/>
          <w:sz w:val="28"/>
          <w:szCs w:val="28"/>
        </w:rPr>
        <w:t>- планировочные работы;</w:t>
      </w:r>
    </w:p>
    <w:p w:rsidR="00CB44EE" w:rsidRPr="00CB44EE" w:rsidRDefault="00CB44EE" w:rsidP="005D74EB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устройство бетонного основания</w:t>
      </w:r>
      <w:r w:rsidRPr="00CB44EE">
        <w:rPr>
          <w:color w:val="000000"/>
          <w:sz w:val="28"/>
          <w:szCs w:val="28"/>
        </w:rPr>
        <w:t>;</w:t>
      </w:r>
    </w:p>
    <w:p w:rsidR="005D74EB" w:rsidRPr="005D74EB" w:rsidRDefault="005D74EB" w:rsidP="005D74EB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5D74EB">
        <w:rPr>
          <w:color w:val="000000"/>
          <w:sz w:val="28"/>
          <w:szCs w:val="28"/>
        </w:rPr>
        <w:t xml:space="preserve">- устройство плиточного покрытия, асфальтобетонного покрытия, </w:t>
      </w:r>
      <w:r w:rsidRPr="00CB44EE">
        <w:rPr>
          <w:color w:val="000000"/>
          <w:sz w:val="28"/>
          <w:szCs w:val="28"/>
        </w:rPr>
        <w:t>бетонного покрытия</w:t>
      </w:r>
      <w:r w:rsidRPr="005D74EB">
        <w:rPr>
          <w:color w:val="000000"/>
          <w:sz w:val="28"/>
          <w:szCs w:val="28"/>
        </w:rPr>
        <w:t>;</w:t>
      </w:r>
    </w:p>
    <w:p w:rsidR="005D74EB" w:rsidRPr="005D74EB" w:rsidRDefault="005D74EB" w:rsidP="005D74EB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5D74EB">
        <w:rPr>
          <w:color w:val="000000"/>
          <w:sz w:val="28"/>
          <w:szCs w:val="28"/>
        </w:rPr>
        <w:t>- выполнение ремонтных работ плиточного покрытия;</w:t>
      </w:r>
    </w:p>
    <w:p w:rsidR="005D74EB" w:rsidRPr="005D74EB" w:rsidRDefault="005D74EB" w:rsidP="005D74EB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5D74EB">
        <w:rPr>
          <w:color w:val="000000"/>
          <w:sz w:val="28"/>
          <w:szCs w:val="28"/>
        </w:rPr>
        <w:t>- устройство сетей наружного освещения;</w:t>
      </w:r>
    </w:p>
    <w:p w:rsidR="005D74EB" w:rsidRPr="005D74EB" w:rsidRDefault="005D74EB" w:rsidP="005D74EB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5D74EB">
        <w:rPr>
          <w:color w:val="000000"/>
          <w:sz w:val="28"/>
          <w:szCs w:val="28"/>
        </w:rPr>
        <w:t>- озеленение;</w:t>
      </w:r>
    </w:p>
    <w:p w:rsidR="00886C15" w:rsidRDefault="005D74EB" w:rsidP="00801EE4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5D74EB">
        <w:rPr>
          <w:color w:val="000000"/>
          <w:sz w:val="28"/>
          <w:szCs w:val="28"/>
        </w:rPr>
        <w:t>- приобретение и установка малых архитектурных форм.</w:t>
      </w:r>
      <w:r w:rsidR="00506882">
        <w:rPr>
          <w:color w:val="000000"/>
          <w:sz w:val="28"/>
          <w:szCs w:val="28"/>
        </w:rPr>
        <w:t>»</w:t>
      </w:r>
      <w:r w:rsidR="00CB385A">
        <w:rPr>
          <w:color w:val="000000"/>
          <w:sz w:val="28"/>
          <w:szCs w:val="28"/>
        </w:rPr>
        <w:t>.</w:t>
      </w:r>
    </w:p>
    <w:p w:rsidR="008F1BCC" w:rsidRDefault="008F1BCC" w:rsidP="00801EE4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</w:p>
    <w:p w:rsidR="008F1BCC" w:rsidRDefault="008F1BCC" w:rsidP="00801EE4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</w:p>
    <w:p w:rsidR="008F1BCC" w:rsidRDefault="008F1BCC" w:rsidP="00801EE4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</w:p>
    <w:p w:rsidR="008F1BCC" w:rsidRPr="00FA353A" w:rsidRDefault="008F1BCC" w:rsidP="00801EE4">
      <w:pPr>
        <w:autoSpaceDE w:val="0"/>
        <w:spacing w:line="216" w:lineRule="auto"/>
        <w:ind w:firstLine="709"/>
        <w:jc w:val="both"/>
        <w:rPr>
          <w:color w:val="000000"/>
          <w:sz w:val="28"/>
          <w:szCs w:val="28"/>
        </w:rPr>
      </w:pPr>
    </w:p>
    <w:p w:rsidR="00FA353A" w:rsidRDefault="008E696F" w:rsidP="00CF4CC4">
      <w:pPr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431DA8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="00CF4CC4" w:rsidRPr="00FA353A">
        <w:rPr>
          <w:color w:val="000000"/>
          <w:sz w:val="28"/>
          <w:szCs w:val="28"/>
        </w:rPr>
        <w:t xml:space="preserve"> г</w:t>
      </w:r>
      <w:r w:rsidR="00FA353A">
        <w:rPr>
          <w:color w:val="000000"/>
          <w:sz w:val="28"/>
          <w:szCs w:val="28"/>
        </w:rPr>
        <w:t>орода Липецка</w:t>
      </w:r>
      <w:r w:rsidR="00FA353A">
        <w:rPr>
          <w:color w:val="000000"/>
          <w:sz w:val="28"/>
          <w:szCs w:val="28"/>
        </w:rPr>
        <w:tab/>
      </w:r>
      <w:r w:rsidR="00FA353A">
        <w:rPr>
          <w:color w:val="000000"/>
          <w:sz w:val="28"/>
          <w:szCs w:val="28"/>
        </w:rPr>
        <w:tab/>
        <w:t xml:space="preserve">    </w:t>
      </w:r>
      <w:r w:rsidR="00CF4CC4" w:rsidRPr="00FA353A">
        <w:rPr>
          <w:color w:val="000000"/>
          <w:sz w:val="28"/>
          <w:szCs w:val="28"/>
        </w:rPr>
        <w:t xml:space="preserve">                                 </w:t>
      </w:r>
      <w:r w:rsidR="00431DA8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</w:t>
      </w:r>
      <w:r w:rsidR="00431DA8">
        <w:rPr>
          <w:color w:val="000000"/>
          <w:sz w:val="28"/>
          <w:szCs w:val="28"/>
        </w:rPr>
        <w:t xml:space="preserve">  </w:t>
      </w:r>
      <w:r w:rsidR="00CF4CC4" w:rsidRPr="00FA353A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>Е.Ю. Уваркина</w:t>
      </w:r>
    </w:p>
    <w:p w:rsidR="008F1BCC" w:rsidRDefault="008F1BCC" w:rsidP="00CF4CC4">
      <w:pPr>
        <w:autoSpaceDE w:val="0"/>
        <w:jc w:val="both"/>
        <w:rPr>
          <w:color w:val="000000"/>
          <w:sz w:val="28"/>
          <w:szCs w:val="28"/>
        </w:rPr>
      </w:pPr>
    </w:p>
    <w:p w:rsidR="008F1BCC" w:rsidRDefault="008F1BCC" w:rsidP="00CF4CC4">
      <w:pPr>
        <w:autoSpaceDE w:val="0"/>
        <w:jc w:val="both"/>
        <w:rPr>
          <w:color w:val="000000"/>
          <w:sz w:val="28"/>
          <w:szCs w:val="28"/>
        </w:rPr>
      </w:pPr>
    </w:p>
    <w:p w:rsidR="008F1BCC" w:rsidRDefault="008F1BCC" w:rsidP="00CF4CC4">
      <w:pPr>
        <w:autoSpaceDE w:val="0"/>
        <w:jc w:val="both"/>
        <w:rPr>
          <w:color w:val="000000"/>
          <w:sz w:val="28"/>
          <w:szCs w:val="28"/>
        </w:rPr>
      </w:pPr>
    </w:p>
    <w:p w:rsidR="008F1BCC" w:rsidRDefault="008F1BCC" w:rsidP="00CF4CC4">
      <w:pPr>
        <w:autoSpaceDE w:val="0"/>
        <w:jc w:val="both"/>
        <w:rPr>
          <w:color w:val="000000"/>
          <w:sz w:val="28"/>
          <w:szCs w:val="28"/>
        </w:rPr>
      </w:pPr>
    </w:p>
    <w:p w:rsidR="008F1BCC" w:rsidRDefault="008F1BCC" w:rsidP="00CF4CC4">
      <w:pPr>
        <w:autoSpaceDE w:val="0"/>
        <w:jc w:val="both"/>
        <w:rPr>
          <w:color w:val="000000"/>
          <w:sz w:val="28"/>
          <w:szCs w:val="28"/>
        </w:rPr>
      </w:pPr>
    </w:p>
    <w:p w:rsidR="008F1BCC" w:rsidRDefault="008F1BCC" w:rsidP="00CF4CC4">
      <w:pPr>
        <w:autoSpaceDE w:val="0"/>
        <w:jc w:val="both"/>
        <w:rPr>
          <w:color w:val="000000"/>
          <w:sz w:val="28"/>
          <w:szCs w:val="28"/>
        </w:rPr>
      </w:pPr>
    </w:p>
    <w:p w:rsidR="008F1BCC" w:rsidRDefault="008F1BCC" w:rsidP="00CF4CC4">
      <w:pPr>
        <w:autoSpaceDE w:val="0"/>
        <w:jc w:val="both"/>
        <w:rPr>
          <w:color w:val="000000"/>
          <w:sz w:val="28"/>
          <w:szCs w:val="28"/>
        </w:rPr>
      </w:pPr>
    </w:p>
    <w:p w:rsidR="008F1BCC" w:rsidRDefault="008F1BCC" w:rsidP="00CF4CC4">
      <w:pPr>
        <w:autoSpaceDE w:val="0"/>
        <w:jc w:val="both"/>
        <w:rPr>
          <w:color w:val="000000"/>
          <w:sz w:val="28"/>
          <w:szCs w:val="28"/>
        </w:rPr>
      </w:pPr>
    </w:p>
    <w:p w:rsidR="008F1BCC" w:rsidRDefault="008F1BCC" w:rsidP="00CF4CC4">
      <w:pPr>
        <w:autoSpaceDE w:val="0"/>
        <w:jc w:val="both"/>
        <w:rPr>
          <w:color w:val="000000"/>
          <w:sz w:val="28"/>
          <w:szCs w:val="28"/>
        </w:rPr>
      </w:pPr>
    </w:p>
    <w:p w:rsidR="008F1BCC" w:rsidRDefault="008F1BCC" w:rsidP="00CF4CC4">
      <w:pPr>
        <w:autoSpaceDE w:val="0"/>
        <w:jc w:val="both"/>
        <w:rPr>
          <w:color w:val="000000"/>
          <w:sz w:val="28"/>
          <w:szCs w:val="28"/>
        </w:rPr>
      </w:pPr>
    </w:p>
    <w:p w:rsidR="008F1BCC" w:rsidRDefault="008F1BCC" w:rsidP="00CF4CC4">
      <w:pPr>
        <w:autoSpaceDE w:val="0"/>
        <w:jc w:val="both"/>
        <w:rPr>
          <w:color w:val="000000"/>
          <w:sz w:val="28"/>
          <w:szCs w:val="28"/>
        </w:rPr>
      </w:pPr>
    </w:p>
    <w:p w:rsidR="004C50C2" w:rsidRPr="004C50C2" w:rsidRDefault="002B7363" w:rsidP="002B7363">
      <w:pPr>
        <w:autoSpaceDE w:val="0"/>
        <w:jc w:val="both"/>
        <w:rPr>
          <w:rFonts w:ascii="Times New Roman CYR" w:hAnsi="Times New Roman CYR" w:cs="Times New Roman CYR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-358140</wp:posOffset>
                </wp:positionV>
                <wp:extent cx="352425" cy="228600"/>
                <wp:effectExtent l="9525" t="13970" r="9525" b="5080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0C825" id="Rectangle 12" o:spid="_x0000_s1026" style="position:absolute;margin-left:226.2pt;margin-top:-28.2pt;width:27.7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" strokecolor="white"/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2796540</wp:posOffset>
                </wp:positionH>
                <wp:positionV relativeFrom="paragraph">
                  <wp:posOffset>-2539365</wp:posOffset>
                </wp:positionV>
                <wp:extent cx="495300" cy="352425"/>
                <wp:effectExtent l="9525" t="13970" r="9525" b="50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FE91C" id="Rectangle 2" o:spid="_x0000_s1026" style="position:absolute;margin-left:220.2pt;margin-top:-199.95pt;width:39pt;height:27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" strokecolor="white"/>
            </w:pict>
          </mc:Fallback>
        </mc:AlternateContent>
      </w:r>
      <w:bookmarkStart w:id="0" w:name="_GoBack"/>
      <w:bookmarkEnd w:id="0"/>
    </w:p>
    <w:sectPr w:rsidR="004C50C2" w:rsidRPr="004C50C2" w:rsidSect="002B7363">
      <w:headerReference w:type="even" r:id="rId13"/>
      <w:headerReference w:type="default" r:id="rId14"/>
      <w:headerReference w:type="first" r:id="rId15"/>
      <w:pgSz w:w="11906" w:h="16838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367" w:rsidRDefault="00324367">
      <w:r>
        <w:separator/>
      </w:r>
    </w:p>
  </w:endnote>
  <w:endnote w:type="continuationSeparator" w:id="0">
    <w:p w:rsidR="00324367" w:rsidRDefault="0032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367" w:rsidRDefault="00324367">
      <w:r>
        <w:separator/>
      </w:r>
    </w:p>
  </w:footnote>
  <w:footnote w:type="continuationSeparator" w:id="0">
    <w:p w:rsidR="00324367" w:rsidRDefault="00324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121" w:rsidRDefault="004F4121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8F1BCC">
      <w:rPr>
        <w:noProof/>
      </w:rPr>
      <w:t>2</w:t>
    </w:r>
    <w:r>
      <w:fldChar w:fldCharType="end"/>
    </w:r>
  </w:p>
  <w:p w:rsidR="00811CC1" w:rsidRDefault="00811CC1">
    <w:pPr>
      <w:pStyle w:val="af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1F9" w:rsidRDefault="007441F9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2B7363">
      <w:rPr>
        <w:noProof/>
      </w:rPr>
      <w:t>7</w:t>
    </w:r>
    <w:r>
      <w:fldChar w:fldCharType="end"/>
    </w:r>
  </w:p>
  <w:p w:rsidR="00811CC1" w:rsidRPr="00BA16B2" w:rsidRDefault="00811CC1">
    <w:pPr>
      <w:pStyle w:val="a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2B7363">
      <w:rPr>
        <w:noProof/>
      </w:rPr>
      <w:t>2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2B7363">
      <w:rPr>
        <w:noProof/>
      </w:rPr>
      <w:t>9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9" w:hanging="720"/>
      </w:pPr>
      <w:rPr>
        <w:rFonts w:hint="default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9" w:hanging="1080"/>
      </w:pPr>
      <w:rPr>
        <w:rFonts w:hint="default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9" w:hanging="1080"/>
      </w:pPr>
      <w:rPr>
        <w:rFonts w:hint="default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49" w:hanging="1440"/>
      </w:pPr>
      <w:rPr>
        <w:rFonts w:hint="default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69" w:hanging="1800"/>
      </w:pPr>
      <w:rPr>
        <w:rFonts w:hint="default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29" w:hanging="1800"/>
      </w:pPr>
      <w:rPr>
        <w:rFonts w:hint="default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49" w:hanging="2160"/>
      </w:pPr>
      <w:rPr>
        <w:rFonts w:hint="default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712" w:hanging="2160"/>
      </w:pPr>
      <w:rPr>
        <w:rFonts w:hint="default"/>
        <w:b w:val="0"/>
      </w:rPr>
    </w:lvl>
  </w:abstractNum>
  <w:abstractNum w:abstractNumId="3" w15:restartNumberingAfterBreak="0">
    <w:nsid w:val="01787712"/>
    <w:multiLevelType w:val="multilevel"/>
    <w:tmpl w:val="945040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 w15:restartNumberingAfterBreak="0">
    <w:nsid w:val="071B5661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5" w15:restartNumberingAfterBreak="0">
    <w:nsid w:val="0E1C6D61"/>
    <w:multiLevelType w:val="hybridMultilevel"/>
    <w:tmpl w:val="29F27D92"/>
    <w:lvl w:ilvl="0" w:tplc="55EA438E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131CD"/>
    <w:multiLevelType w:val="hybridMultilevel"/>
    <w:tmpl w:val="433E2072"/>
    <w:lvl w:ilvl="0" w:tplc="72522456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E4380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8792F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9" w15:restartNumberingAfterBreak="0">
    <w:nsid w:val="3AD52CCB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DE163A0"/>
    <w:multiLevelType w:val="hybridMultilevel"/>
    <w:tmpl w:val="573AE8DC"/>
    <w:lvl w:ilvl="0" w:tplc="F57ACEC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8339F"/>
    <w:multiLevelType w:val="hybridMultilevel"/>
    <w:tmpl w:val="9566E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0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9"/>
  </w:num>
  <w:num w:numId="13">
    <w:abstractNumId w:val="11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D7"/>
    <w:rsid w:val="00001E8E"/>
    <w:rsid w:val="00002BA1"/>
    <w:rsid w:val="00003198"/>
    <w:rsid w:val="00003AA1"/>
    <w:rsid w:val="00010494"/>
    <w:rsid w:val="00010B40"/>
    <w:rsid w:val="00012CE1"/>
    <w:rsid w:val="00016A30"/>
    <w:rsid w:val="00020473"/>
    <w:rsid w:val="00023B9E"/>
    <w:rsid w:val="00031BCD"/>
    <w:rsid w:val="000326AC"/>
    <w:rsid w:val="00035777"/>
    <w:rsid w:val="00041A62"/>
    <w:rsid w:val="00043AD9"/>
    <w:rsid w:val="0005140A"/>
    <w:rsid w:val="00055BC6"/>
    <w:rsid w:val="0006114E"/>
    <w:rsid w:val="00062158"/>
    <w:rsid w:val="00063EB3"/>
    <w:rsid w:val="00064077"/>
    <w:rsid w:val="00064300"/>
    <w:rsid w:val="00065EE8"/>
    <w:rsid w:val="00071701"/>
    <w:rsid w:val="00074364"/>
    <w:rsid w:val="000803E1"/>
    <w:rsid w:val="00080518"/>
    <w:rsid w:val="00081D7A"/>
    <w:rsid w:val="00081FF8"/>
    <w:rsid w:val="000864DA"/>
    <w:rsid w:val="0009028C"/>
    <w:rsid w:val="00090723"/>
    <w:rsid w:val="00091758"/>
    <w:rsid w:val="000925EF"/>
    <w:rsid w:val="00093AD9"/>
    <w:rsid w:val="000964C0"/>
    <w:rsid w:val="000A4C51"/>
    <w:rsid w:val="000A65EF"/>
    <w:rsid w:val="000A7EBA"/>
    <w:rsid w:val="000B3866"/>
    <w:rsid w:val="000B4A44"/>
    <w:rsid w:val="000B631A"/>
    <w:rsid w:val="000B73B3"/>
    <w:rsid w:val="000C660B"/>
    <w:rsid w:val="000E2940"/>
    <w:rsid w:val="000E2ED0"/>
    <w:rsid w:val="000E7027"/>
    <w:rsid w:val="000F0C19"/>
    <w:rsid w:val="000F4247"/>
    <w:rsid w:val="000F48A2"/>
    <w:rsid w:val="000F6085"/>
    <w:rsid w:val="00100064"/>
    <w:rsid w:val="001004A5"/>
    <w:rsid w:val="00103CB3"/>
    <w:rsid w:val="00104769"/>
    <w:rsid w:val="001071A8"/>
    <w:rsid w:val="0011700C"/>
    <w:rsid w:val="00120DEB"/>
    <w:rsid w:val="00122D3A"/>
    <w:rsid w:val="00124C3C"/>
    <w:rsid w:val="001254D5"/>
    <w:rsid w:val="001266F4"/>
    <w:rsid w:val="00126AFF"/>
    <w:rsid w:val="00133155"/>
    <w:rsid w:val="00133178"/>
    <w:rsid w:val="00136123"/>
    <w:rsid w:val="001376DA"/>
    <w:rsid w:val="00140FBE"/>
    <w:rsid w:val="00142F5D"/>
    <w:rsid w:val="00145D5A"/>
    <w:rsid w:val="00155193"/>
    <w:rsid w:val="00172D1A"/>
    <w:rsid w:val="00181DAF"/>
    <w:rsid w:val="00185266"/>
    <w:rsid w:val="00185FB5"/>
    <w:rsid w:val="0019071A"/>
    <w:rsid w:val="0019107D"/>
    <w:rsid w:val="0019223B"/>
    <w:rsid w:val="00193E54"/>
    <w:rsid w:val="001962AF"/>
    <w:rsid w:val="001A2366"/>
    <w:rsid w:val="001A384C"/>
    <w:rsid w:val="001B2640"/>
    <w:rsid w:val="001C16E8"/>
    <w:rsid w:val="001C186B"/>
    <w:rsid w:val="001C6373"/>
    <w:rsid w:val="001C7040"/>
    <w:rsid w:val="001D7F2E"/>
    <w:rsid w:val="001E1E0D"/>
    <w:rsid w:val="001F26C7"/>
    <w:rsid w:val="001F5E43"/>
    <w:rsid w:val="001F65B0"/>
    <w:rsid w:val="0020499D"/>
    <w:rsid w:val="00204E66"/>
    <w:rsid w:val="002072D7"/>
    <w:rsid w:val="002101A2"/>
    <w:rsid w:val="0021322F"/>
    <w:rsid w:val="00214750"/>
    <w:rsid w:val="00214BBA"/>
    <w:rsid w:val="00215583"/>
    <w:rsid w:val="00217576"/>
    <w:rsid w:val="002175FA"/>
    <w:rsid w:val="00220A60"/>
    <w:rsid w:val="0022101C"/>
    <w:rsid w:val="0022663F"/>
    <w:rsid w:val="00231E5B"/>
    <w:rsid w:val="002350AC"/>
    <w:rsid w:val="002369B1"/>
    <w:rsid w:val="00237C30"/>
    <w:rsid w:val="0024191E"/>
    <w:rsid w:val="00243BA4"/>
    <w:rsid w:val="00246105"/>
    <w:rsid w:val="00271D09"/>
    <w:rsid w:val="0027251A"/>
    <w:rsid w:val="00280F0C"/>
    <w:rsid w:val="002847CC"/>
    <w:rsid w:val="00296B91"/>
    <w:rsid w:val="002A1CDE"/>
    <w:rsid w:val="002A2B58"/>
    <w:rsid w:val="002A4ABA"/>
    <w:rsid w:val="002B43C1"/>
    <w:rsid w:val="002B7363"/>
    <w:rsid w:val="002C118E"/>
    <w:rsid w:val="002C25C5"/>
    <w:rsid w:val="002C3069"/>
    <w:rsid w:val="002D5140"/>
    <w:rsid w:val="002D6AD7"/>
    <w:rsid w:val="002E404D"/>
    <w:rsid w:val="002E4D71"/>
    <w:rsid w:val="002E682E"/>
    <w:rsid w:val="002F186F"/>
    <w:rsid w:val="002F20C1"/>
    <w:rsid w:val="002F635D"/>
    <w:rsid w:val="002F7D97"/>
    <w:rsid w:val="00305E88"/>
    <w:rsid w:val="003062EC"/>
    <w:rsid w:val="00306F28"/>
    <w:rsid w:val="00322A0A"/>
    <w:rsid w:val="00324367"/>
    <w:rsid w:val="003258DC"/>
    <w:rsid w:val="00343D0F"/>
    <w:rsid w:val="00347A82"/>
    <w:rsid w:val="0035052B"/>
    <w:rsid w:val="00352BA8"/>
    <w:rsid w:val="00355C92"/>
    <w:rsid w:val="003618F6"/>
    <w:rsid w:val="00362945"/>
    <w:rsid w:val="0037231F"/>
    <w:rsid w:val="003764F3"/>
    <w:rsid w:val="00376BE2"/>
    <w:rsid w:val="003778C9"/>
    <w:rsid w:val="00380268"/>
    <w:rsid w:val="00382108"/>
    <w:rsid w:val="003909B7"/>
    <w:rsid w:val="00393B38"/>
    <w:rsid w:val="003974C9"/>
    <w:rsid w:val="00397FA3"/>
    <w:rsid w:val="003A005F"/>
    <w:rsid w:val="003A34C7"/>
    <w:rsid w:val="003A47C5"/>
    <w:rsid w:val="003B1C12"/>
    <w:rsid w:val="003B296A"/>
    <w:rsid w:val="003B49FD"/>
    <w:rsid w:val="003B7DC1"/>
    <w:rsid w:val="003C27D9"/>
    <w:rsid w:val="003C641F"/>
    <w:rsid w:val="003C6F87"/>
    <w:rsid w:val="003D2400"/>
    <w:rsid w:val="003D35DE"/>
    <w:rsid w:val="003D3A6A"/>
    <w:rsid w:val="003D4014"/>
    <w:rsid w:val="003D5045"/>
    <w:rsid w:val="003D5F5C"/>
    <w:rsid w:val="003E12A2"/>
    <w:rsid w:val="003E31FE"/>
    <w:rsid w:val="003E3AF6"/>
    <w:rsid w:val="003E4078"/>
    <w:rsid w:val="003E4DB6"/>
    <w:rsid w:val="003F18C5"/>
    <w:rsid w:val="003F2A95"/>
    <w:rsid w:val="003F55A5"/>
    <w:rsid w:val="003F5657"/>
    <w:rsid w:val="00401BF5"/>
    <w:rsid w:val="00403E16"/>
    <w:rsid w:val="00407E74"/>
    <w:rsid w:val="00413386"/>
    <w:rsid w:val="00416ED0"/>
    <w:rsid w:val="0042365F"/>
    <w:rsid w:val="00423BAA"/>
    <w:rsid w:val="004240B7"/>
    <w:rsid w:val="00431DA8"/>
    <w:rsid w:val="004333B5"/>
    <w:rsid w:val="004444F6"/>
    <w:rsid w:val="004458B3"/>
    <w:rsid w:val="00445F3D"/>
    <w:rsid w:val="0045167E"/>
    <w:rsid w:val="00452EB5"/>
    <w:rsid w:val="004562F9"/>
    <w:rsid w:val="00472691"/>
    <w:rsid w:val="0047273D"/>
    <w:rsid w:val="004757BA"/>
    <w:rsid w:val="00476F81"/>
    <w:rsid w:val="004800C4"/>
    <w:rsid w:val="00487169"/>
    <w:rsid w:val="004872CA"/>
    <w:rsid w:val="00493868"/>
    <w:rsid w:val="00495445"/>
    <w:rsid w:val="00495EEB"/>
    <w:rsid w:val="00496167"/>
    <w:rsid w:val="004A0C56"/>
    <w:rsid w:val="004A18AE"/>
    <w:rsid w:val="004A4D69"/>
    <w:rsid w:val="004A5BA9"/>
    <w:rsid w:val="004B2BFC"/>
    <w:rsid w:val="004B45A7"/>
    <w:rsid w:val="004B7AA9"/>
    <w:rsid w:val="004C0229"/>
    <w:rsid w:val="004C039C"/>
    <w:rsid w:val="004C50C2"/>
    <w:rsid w:val="004C6457"/>
    <w:rsid w:val="004D01A4"/>
    <w:rsid w:val="004D3CB9"/>
    <w:rsid w:val="004D78FF"/>
    <w:rsid w:val="004E3C3C"/>
    <w:rsid w:val="004E688F"/>
    <w:rsid w:val="004F1EDE"/>
    <w:rsid w:val="004F3BB8"/>
    <w:rsid w:val="004F4121"/>
    <w:rsid w:val="004F47CB"/>
    <w:rsid w:val="004F6680"/>
    <w:rsid w:val="00501EC2"/>
    <w:rsid w:val="005021FD"/>
    <w:rsid w:val="005023D9"/>
    <w:rsid w:val="005061DE"/>
    <w:rsid w:val="00506882"/>
    <w:rsid w:val="00512B81"/>
    <w:rsid w:val="005201C2"/>
    <w:rsid w:val="0052233E"/>
    <w:rsid w:val="005233E2"/>
    <w:rsid w:val="005237F4"/>
    <w:rsid w:val="005335FC"/>
    <w:rsid w:val="00533924"/>
    <w:rsid w:val="00541F2A"/>
    <w:rsid w:val="005430D9"/>
    <w:rsid w:val="00545515"/>
    <w:rsid w:val="00551056"/>
    <w:rsid w:val="00551695"/>
    <w:rsid w:val="00553B87"/>
    <w:rsid w:val="00554DC9"/>
    <w:rsid w:val="00562212"/>
    <w:rsid w:val="00573015"/>
    <w:rsid w:val="00573E9C"/>
    <w:rsid w:val="00576055"/>
    <w:rsid w:val="005762AD"/>
    <w:rsid w:val="0058764D"/>
    <w:rsid w:val="0059324B"/>
    <w:rsid w:val="0059394C"/>
    <w:rsid w:val="00595C32"/>
    <w:rsid w:val="005A4604"/>
    <w:rsid w:val="005A5AA9"/>
    <w:rsid w:val="005A713F"/>
    <w:rsid w:val="005B4FF9"/>
    <w:rsid w:val="005C227D"/>
    <w:rsid w:val="005C69A6"/>
    <w:rsid w:val="005C7EE1"/>
    <w:rsid w:val="005D5F32"/>
    <w:rsid w:val="005D74EB"/>
    <w:rsid w:val="005E3603"/>
    <w:rsid w:val="005E7A33"/>
    <w:rsid w:val="005F055B"/>
    <w:rsid w:val="005F395C"/>
    <w:rsid w:val="005F610E"/>
    <w:rsid w:val="00605D1E"/>
    <w:rsid w:val="00606B15"/>
    <w:rsid w:val="006078D7"/>
    <w:rsid w:val="00610A6C"/>
    <w:rsid w:val="006114EC"/>
    <w:rsid w:val="006129C5"/>
    <w:rsid w:val="0061319C"/>
    <w:rsid w:val="00615D39"/>
    <w:rsid w:val="00617AD3"/>
    <w:rsid w:val="00621B39"/>
    <w:rsid w:val="00627D6F"/>
    <w:rsid w:val="006312CD"/>
    <w:rsid w:val="00636896"/>
    <w:rsid w:val="006376DF"/>
    <w:rsid w:val="00643A6F"/>
    <w:rsid w:val="006449C0"/>
    <w:rsid w:val="0064545F"/>
    <w:rsid w:val="00645AF6"/>
    <w:rsid w:val="00650D84"/>
    <w:rsid w:val="00652029"/>
    <w:rsid w:val="00652707"/>
    <w:rsid w:val="00653714"/>
    <w:rsid w:val="0065519F"/>
    <w:rsid w:val="006556C3"/>
    <w:rsid w:val="00657552"/>
    <w:rsid w:val="00665A42"/>
    <w:rsid w:val="00672EBA"/>
    <w:rsid w:val="006746C8"/>
    <w:rsid w:val="006754D0"/>
    <w:rsid w:val="00684C24"/>
    <w:rsid w:val="00685AE2"/>
    <w:rsid w:val="006964CD"/>
    <w:rsid w:val="006978B2"/>
    <w:rsid w:val="00697AF0"/>
    <w:rsid w:val="006A3041"/>
    <w:rsid w:val="006A42F6"/>
    <w:rsid w:val="006A6EEF"/>
    <w:rsid w:val="006B0822"/>
    <w:rsid w:val="006B29DE"/>
    <w:rsid w:val="006B5B4C"/>
    <w:rsid w:val="006C27C9"/>
    <w:rsid w:val="006C4E3F"/>
    <w:rsid w:val="006C5F96"/>
    <w:rsid w:val="006C66E5"/>
    <w:rsid w:val="006D13BA"/>
    <w:rsid w:val="006D4099"/>
    <w:rsid w:val="006E31DC"/>
    <w:rsid w:val="006F1A2F"/>
    <w:rsid w:val="006F2CB9"/>
    <w:rsid w:val="006F56CF"/>
    <w:rsid w:val="006F6EAD"/>
    <w:rsid w:val="0070064E"/>
    <w:rsid w:val="00703F64"/>
    <w:rsid w:val="0070597B"/>
    <w:rsid w:val="007060DE"/>
    <w:rsid w:val="00706A98"/>
    <w:rsid w:val="0071094E"/>
    <w:rsid w:val="00711C31"/>
    <w:rsid w:val="00721079"/>
    <w:rsid w:val="00721CD3"/>
    <w:rsid w:val="00725780"/>
    <w:rsid w:val="0072662A"/>
    <w:rsid w:val="00732364"/>
    <w:rsid w:val="00742C5B"/>
    <w:rsid w:val="00743491"/>
    <w:rsid w:val="007441F9"/>
    <w:rsid w:val="0075401A"/>
    <w:rsid w:val="00764C3F"/>
    <w:rsid w:val="007652B6"/>
    <w:rsid w:val="00770F82"/>
    <w:rsid w:val="00773125"/>
    <w:rsid w:val="00774295"/>
    <w:rsid w:val="00776A24"/>
    <w:rsid w:val="00780026"/>
    <w:rsid w:val="007840AD"/>
    <w:rsid w:val="007867A4"/>
    <w:rsid w:val="00787474"/>
    <w:rsid w:val="00787A28"/>
    <w:rsid w:val="007903BD"/>
    <w:rsid w:val="00792AC1"/>
    <w:rsid w:val="0079309E"/>
    <w:rsid w:val="00793F06"/>
    <w:rsid w:val="00794D92"/>
    <w:rsid w:val="00795EA2"/>
    <w:rsid w:val="007A181F"/>
    <w:rsid w:val="007A6170"/>
    <w:rsid w:val="007A75F7"/>
    <w:rsid w:val="007B1964"/>
    <w:rsid w:val="007B2F2C"/>
    <w:rsid w:val="007C59A2"/>
    <w:rsid w:val="007D041B"/>
    <w:rsid w:val="007D27FF"/>
    <w:rsid w:val="007D2A3E"/>
    <w:rsid w:val="007D4610"/>
    <w:rsid w:val="007D534A"/>
    <w:rsid w:val="007D5DC2"/>
    <w:rsid w:val="007E1080"/>
    <w:rsid w:val="007E16F5"/>
    <w:rsid w:val="007E240E"/>
    <w:rsid w:val="007E28A3"/>
    <w:rsid w:val="007E33AE"/>
    <w:rsid w:val="007F16E7"/>
    <w:rsid w:val="007F22F9"/>
    <w:rsid w:val="007F2DA1"/>
    <w:rsid w:val="007F388F"/>
    <w:rsid w:val="007F57B2"/>
    <w:rsid w:val="0080091F"/>
    <w:rsid w:val="00800B92"/>
    <w:rsid w:val="00801EE4"/>
    <w:rsid w:val="008076EE"/>
    <w:rsid w:val="00811A9D"/>
    <w:rsid w:val="00811CC1"/>
    <w:rsid w:val="008177EB"/>
    <w:rsid w:val="008243A3"/>
    <w:rsid w:val="00825CEE"/>
    <w:rsid w:val="008346CD"/>
    <w:rsid w:val="00836B1A"/>
    <w:rsid w:val="00837447"/>
    <w:rsid w:val="00837CD9"/>
    <w:rsid w:val="008442A2"/>
    <w:rsid w:val="00852CE2"/>
    <w:rsid w:val="00855EB5"/>
    <w:rsid w:val="00857C85"/>
    <w:rsid w:val="008607FB"/>
    <w:rsid w:val="00863EC3"/>
    <w:rsid w:val="00867462"/>
    <w:rsid w:val="00876519"/>
    <w:rsid w:val="008835CC"/>
    <w:rsid w:val="008841D8"/>
    <w:rsid w:val="00884972"/>
    <w:rsid w:val="00884CBA"/>
    <w:rsid w:val="00886C15"/>
    <w:rsid w:val="00891BC1"/>
    <w:rsid w:val="008963DD"/>
    <w:rsid w:val="00896A64"/>
    <w:rsid w:val="008A1653"/>
    <w:rsid w:val="008A449D"/>
    <w:rsid w:val="008B0BB2"/>
    <w:rsid w:val="008C0406"/>
    <w:rsid w:val="008D02AE"/>
    <w:rsid w:val="008D073F"/>
    <w:rsid w:val="008D135A"/>
    <w:rsid w:val="008D6770"/>
    <w:rsid w:val="008E07E8"/>
    <w:rsid w:val="008E0C73"/>
    <w:rsid w:val="008E15CB"/>
    <w:rsid w:val="008E60C6"/>
    <w:rsid w:val="008E696F"/>
    <w:rsid w:val="008F081B"/>
    <w:rsid w:val="008F0D0A"/>
    <w:rsid w:val="008F1BCC"/>
    <w:rsid w:val="008F7009"/>
    <w:rsid w:val="008F7F31"/>
    <w:rsid w:val="00901A6C"/>
    <w:rsid w:val="0090233F"/>
    <w:rsid w:val="00904FCF"/>
    <w:rsid w:val="00906B6A"/>
    <w:rsid w:val="00910661"/>
    <w:rsid w:val="00914B8B"/>
    <w:rsid w:val="00915B34"/>
    <w:rsid w:val="00916D5B"/>
    <w:rsid w:val="00917BA2"/>
    <w:rsid w:val="00921BDF"/>
    <w:rsid w:val="0092227A"/>
    <w:rsid w:val="00922D71"/>
    <w:rsid w:val="00925FA5"/>
    <w:rsid w:val="00933985"/>
    <w:rsid w:val="009353D1"/>
    <w:rsid w:val="00935E2A"/>
    <w:rsid w:val="00941A61"/>
    <w:rsid w:val="009443D4"/>
    <w:rsid w:val="00950099"/>
    <w:rsid w:val="00953380"/>
    <w:rsid w:val="0095573B"/>
    <w:rsid w:val="00956A5B"/>
    <w:rsid w:val="00960458"/>
    <w:rsid w:val="0097492F"/>
    <w:rsid w:val="00986C9D"/>
    <w:rsid w:val="00991296"/>
    <w:rsid w:val="00991893"/>
    <w:rsid w:val="00992AF5"/>
    <w:rsid w:val="00993CEC"/>
    <w:rsid w:val="009974B0"/>
    <w:rsid w:val="009A139C"/>
    <w:rsid w:val="009A3347"/>
    <w:rsid w:val="009B095F"/>
    <w:rsid w:val="009B6135"/>
    <w:rsid w:val="009B6E54"/>
    <w:rsid w:val="009C1EF1"/>
    <w:rsid w:val="009C51C1"/>
    <w:rsid w:val="009C5535"/>
    <w:rsid w:val="009C5976"/>
    <w:rsid w:val="009D2A24"/>
    <w:rsid w:val="009D413C"/>
    <w:rsid w:val="009D5F96"/>
    <w:rsid w:val="009D6CF9"/>
    <w:rsid w:val="009F51BB"/>
    <w:rsid w:val="009F5AFB"/>
    <w:rsid w:val="009F6416"/>
    <w:rsid w:val="00A0042A"/>
    <w:rsid w:val="00A00EBF"/>
    <w:rsid w:val="00A00F8E"/>
    <w:rsid w:val="00A014EB"/>
    <w:rsid w:val="00A0182F"/>
    <w:rsid w:val="00A01F21"/>
    <w:rsid w:val="00A05639"/>
    <w:rsid w:val="00A103F0"/>
    <w:rsid w:val="00A158FF"/>
    <w:rsid w:val="00A17ED0"/>
    <w:rsid w:val="00A214EB"/>
    <w:rsid w:val="00A2420D"/>
    <w:rsid w:val="00A26095"/>
    <w:rsid w:val="00A37D22"/>
    <w:rsid w:val="00A42DF7"/>
    <w:rsid w:val="00A4309A"/>
    <w:rsid w:val="00A43947"/>
    <w:rsid w:val="00A44200"/>
    <w:rsid w:val="00A46843"/>
    <w:rsid w:val="00A46B38"/>
    <w:rsid w:val="00A479DA"/>
    <w:rsid w:val="00A5402B"/>
    <w:rsid w:val="00A57FCE"/>
    <w:rsid w:val="00A60D3B"/>
    <w:rsid w:val="00A6778A"/>
    <w:rsid w:val="00A70F23"/>
    <w:rsid w:val="00A71370"/>
    <w:rsid w:val="00A73754"/>
    <w:rsid w:val="00A8011D"/>
    <w:rsid w:val="00A84900"/>
    <w:rsid w:val="00A960C0"/>
    <w:rsid w:val="00AA09E9"/>
    <w:rsid w:val="00AA1790"/>
    <w:rsid w:val="00AA4B3E"/>
    <w:rsid w:val="00AB0769"/>
    <w:rsid w:val="00AB4335"/>
    <w:rsid w:val="00AB4B39"/>
    <w:rsid w:val="00AB6AF1"/>
    <w:rsid w:val="00AB779B"/>
    <w:rsid w:val="00AC2BD0"/>
    <w:rsid w:val="00AC43E6"/>
    <w:rsid w:val="00AC6EB5"/>
    <w:rsid w:val="00AD07D3"/>
    <w:rsid w:val="00AD1A7A"/>
    <w:rsid w:val="00AD1B31"/>
    <w:rsid w:val="00AD3396"/>
    <w:rsid w:val="00AD4F5D"/>
    <w:rsid w:val="00AD4F88"/>
    <w:rsid w:val="00AE0DFB"/>
    <w:rsid w:val="00AE32AB"/>
    <w:rsid w:val="00AE6105"/>
    <w:rsid w:val="00AE6575"/>
    <w:rsid w:val="00AE787C"/>
    <w:rsid w:val="00AE7CD6"/>
    <w:rsid w:val="00AF081B"/>
    <w:rsid w:val="00B04A21"/>
    <w:rsid w:val="00B06A51"/>
    <w:rsid w:val="00B1048D"/>
    <w:rsid w:val="00B11A14"/>
    <w:rsid w:val="00B14ED7"/>
    <w:rsid w:val="00B15008"/>
    <w:rsid w:val="00B16FEB"/>
    <w:rsid w:val="00B20A2D"/>
    <w:rsid w:val="00B24F9A"/>
    <w:rsid w:val="00B26903"/>
    <w:rsid w:val="00B33C91"/>
    <w:rsid w:val="00B35960"/>
    <w:rsid w:val="00B35FEC"/>
    <w:rsid w:val="00B4122B"/>
    <w:rsid w:val="00B50667"/>
    <w:rsid w:val="00B52BBE"/>
    <w:rsid w:val="00B56556"/>
    <w:rsid w:val="00B578EB"/>
    <w:rsid w:val="00B63B7C"/>
    <w:rsid w:val="00B648E5"/>
    <w:rsid w:val="00B6637F"/>
    <w:rsid w:val="00B712D1"/>
    <w:rsid w:val="00B723BC"/>
    <w:rsid w:val="00B7243F"/>
    <w:rsid w:val="00B76108"/>
    <w:rsid w:val="00B76D45"/>
    <w:rsid w:val="00B76DA4"/>
    <w:rsid w:val="00B866A6"/>
    <w:rsid w:val="00B906A9"/>
    <w:rsid w:val="00B926FB"/>
    <w:rsid w:val="00B96EFE"/>
    <w:rsid w:val="00B97BF6"/>
    <w:rsid w:val="00B97E20"/>
    <w:rsid w:val="00BA0CAE"/>
    <w:rsid w:val="00BA16B2"/>
    <w:rsid w:val="00BA54D6"/>
    <w:rsid w:val="00BA5579"/>
    <w:rsid w:val="00BB0D03"/>
    <w:rsid w:val="00BB4929"/>
    <w:rsid w:val="00BB51A0"/>
    <w:rsid w:val="00BB75A1"/>
    <w:rsid w:val="00BC0E46"/>
    <w:rsid w:val="00BC6ABC"/>
    <w:rsid w:val="00BD0CE0"/>
    <w:rsid w:val="00BD5558"/>
    <w:rsid w:val="00BE0293"/>
    <w:rsid w:val="00BE2C37"/>
    <w:rsid w:val="00BE396F"/>
    <w:rsid w:val="00BE5A11"/>
    <w:rsid w:val="00BE5F55"/>
    <w:rsid w:val="00BE6642"/>
    <w:rsid w:val="00C02C7F"/>
    <w:rsid w:val="00C0303C"/>
    <w:rsid w:val="00C048FC"/>
    <w:rsid w:val="00C13C5E"/>
    <w:rsid w:val="00C13F80"/>
    <w:rsid w:val="00C17083"/>
    <w:rsid w:val="00C20DDF"/>
    <w:rsid w:val="00C32AEA"/>
    <w:rsid w:val="00C32C88"/>
    <w:rsid w:val="00C34800"/>
    <w:rsid w:val="00C36088"/>
    <w:rsid w:val="00C40292"/>
    <w:rsid w:val="00C40D5F"/>
    <w:rsid w:val="00C40DF3"/>
    <w:rsid w:val="00C40FE8"/>
    <w:rsid w:val="00C45548"/>
    <w:rsid w:val="00C45FEB"/>
    <w:rsid w:val="00C52E63"/>
    <w:rsid w:val="00C5439B"/>
    <w:rsid w:val="00C576D0"/>
    <w:rsid w:val="00C61263"/>
    <w:rsid w:val="00C62196"/>
    <w:rsid w:val="00C62717"/>
    <w:rsid w:val="00C657E1"/>
    <w:rsid w:val="00C70AFB"/>
    <w:rsid w:val="00C7265B"/>
    <w:rsid w:val="00C72A22"/>
    <w:rsid w:val="00C76306"/>
    <w:rsid w:val="00C76773"/>
    <w:rsid w:val="00C76CDF"/>
    <w:rsid w:val="00C801BC"/>
    <w:rsid w:val="00C81D4C"/>
    <w:rsid w:val="00C90457"/>
    <w:rsid w:val="00C928DA"/>
    <w:rsid w:val="00C94265"/>
    <w:rsid w:val="00C9511B"/>
    <w:rsid w:val="00C954FA"/>
    <w:rsid w:val="00CA2CA9"/>
    <w:rsid w:val="00CA5585"/>
    <w:rsid w:val="00CB279D"/>
    <w:rsid w:val="00CB32E7"/>
    <w:rsid w:val="00CB34FE"/>
    <w:rsid w:val="00CB385A"/>
    <w:rsid w:val="00CB44EE"/>
    <w:rsid w:val="00CB7FEA"/>
    <w:rsid w:val="00CC26D6"/>
    <w:rsid w:val="00CC3D51"/>
    <w:rsid w:val="00CC6A5B"/>
    <w:rsid w:val="00CD0398"/>
    <w:rsid w:val="00CD2E6E"/>
    <w:rsid w:val="00CE2584"/>
    <w:rsid w:val="00CE4B25"/>
    <w:rsid w:val="00CF06A0"/>
    <w:rsid w:val="00CF0CEE"/>
    <w:rsid w:val="00CF1A40"/>
    <w:rsid w:val="00CF4388"/>
    <w:rsid w:val="00CF4CC4"/>
    <w:rsid w:val="00CF6743"/>
    <w:rsid w:val="00CF7551"/>
    <w:rsid w:val="00CF7831"/>
    <w:rsid w:val="00D03B41"/>
    <w:rsid w:val="00D0550A"/>
    <w:rsid w:val="00D06612"/>
    <w:rsid w:val="00D069A5"/>
    <w:rsid w:val="00D13291"/>
    <w:rsid w:val="00D13A6F"/>
    <w:rsid w:val="00D23926"/>
    <w:rsid w:val="00D27E90"/>
    <w:rsid w:val="00D304C3"/>
    <w:rsid w:val="00D33B4F"/>
    <w:rsid w:val="00D36FF8"/>
    <w:rsid w:val="00D4210E"/>
    <w:rsid w:val="00D45CE1"/>
    <w:rsid w:val="00D46281"/>
    <w:rsid w:val="00D52D79"/>
    <w:rsid w:val="00D57CED"/>
    <w:rsid w:val="00D61CA8"/>
    <w:rsid w:val="00D62B9B"/>
    <w:rsid w:val="00D62D4D"/>
    <w:rsid w:val="00D63AD4"/>
    <w:rsid w:val="00D65513"/>
    <w:rsid w:val="00D67967"/>
    <w:rsid w:val="00D73AC5"/>
    <w:rsid w:val="00D77684"/>
    <w:rsid w:val="00D8239E"/>
    <w:rsid w:val="00D863A6"/>
    <w:rsid w:val="00D90A5D"/>
    <w:rsid w:val="00D96198"/>
    <w:rsid w:val="00DA06B9"/>
    <w:rsid w:val="00DB5279"/>
    <w:rsid w:val="00DB52E3"/>
    <w:rsid w:val="00DB613A"/>
    <w:rsid w:val="00DB7AAC"/>
    <w:rsid w:val="00DC41CA"/>
    <w:rsid w:val="00DD016A"/>
    <w:rsid w:val="00DD4B62"/>
    <w:rsid w:val="00DE335F"/>
    <w:rsid w:val="00E04CA2"/>
    <w:rsid w:val="00E1452F"/>
    <w:rsid w:val="00E14FA1"/>
    <w:rsid w:val="00E16CDF"/>
    <w:rsid w:val="00E26289"/>
    <w:rsid w:val="00E265E5"/>
    <w:rsid w:val="00E27109"/>
    <w:rsid w:val="00E31FB0"/>
    <w:rsid w:val="00E3206A"/>
    <w:rsid w:val="00E43F40"/>
    <w:rsid w:val="00E5485D"/>
    <w:rsid w:val="00E57809"/>
    <w:rsid w:val="00E6086D"/>
    <w:rsid w:val="00E63E0B"/>
    <w:rsid w:val="00E6590E"/>
    <w:rsid w:val="00E70C44"/>
    <w:rsid w:val="00E74278"/>
    <w:rsid w:val="00E814B8"/>
    <w:rsid w:val="00E82E64"/>
    <w:rsid w:val="00E851CA"/>
    <w:rsid w:val="00E86243"/>
    <w:rsid w:val="00E92F20"/>
    <w:rsid w:val="00E93766"/>
    <w:rsid w:val="00E940E1"/>
    <w:rsid w:val="00E95CB8"/>
    <w:rsid w:val="00E96C38"/>
    <w:rsid w:val="00E97723"/>
    <w:rsid w:val="00EA064C"/>
    <w:rsid w:val="00EA6CA1"/>
    <w:rsid w:val="00EB2AC4"/>
    <w:rsid w:val="00EB7AE0"/>
    <w:rsid w:val="00EC1984"/>
    <w:rsid w:val="00EC396D"/>
    <w:rsid w:val="00EC5864"/>
    <w:rsid w:val="00EC674B"/>
    <w:rsid w:val="00EE159A"/>
    <w:rsid w:val="00EE1E73"/>
    <w:rsid w:val="00EE756F"/>
    <w:rsid w:val="00EF7ABA"/>
    <w:rsid w:val="00EF7B63"/>
    <w:rsid w:val="00F0004B"/>
    <w:rsid w:val="00F00EEE"/>
    <w:rsid w:val="00F010A2"/>
    <w:rsid w:val="00F01941"/>
    <w:rsid w:val="00F03522"/>
    <w:rsid w:val="00F04619"/>
    <w:rsid w:val="00F04E1F"/>
    <w:rsid w:val="00F07F68"/>
    <w:rsid w:val="00F1247D"/>
    <w:rsid w:val="00F13EE7"/>
    <w:rsid w:val="00F14BC4"/>
    <w:rsid w:val="00F165FA"/>
    <w:rsid w:val="00F1669A"/>
    <w:rsid w:val="00F2588D"/>
    <w:rsid w:val="00F30B99"/>
    <w:rsid w:val="00F32531"/>
    <w:rsid w:val="00F32571"/>
    <w:rsid w:val="00F3503A"/>
    <w:rsid w:val="00F42AE4"/>
    <w:rsid w:val="00F60D00"/>
    <w:rsid w:val="00F640E6"/>
    <w:rsid w:val="00F67C98"/>
    <w:rsid w:val="00F73934"/>
    <w:rsid w:val="00F76198"/>
    <w:rsid w:val="00F82492"/>
    <w:rsid w:val="00F87515"/>
    <w:rsid w:val="00F87926"/>
    <w:rsid w:val="00F928BA"/>
    <w:rsid w:val="00F92919"/>
    <w:rsid w:val="00F92D38"/>
    <w:rsid w:val="00F971D0"/>
    <w:rsid w:val="00F9796A"/>
    <w:rsid w:val="00FA0D0C"/>
    <w:rsid w:val="00FA337B"/>
    <w:rsid w:val="00FA353A"/>
    <w:rsid w:val="00FB11BA"/>
    <w:rsid w:val="00FB1780"/>
    <w:rsid w:val="00FB2023"/>
    <w:rsid w:val="00FB7F2E"/>
    <w:rsid w:val="00FC000E"/>
    <w:rsid w:val="00FC361C"/>
    <w:rsid w:val="00FC5AF1"/>
    <w:rsid w:val="00FC72B6"/>
    <w:rsid w:val="00FD0EB4"/>
    <w:rsid w:val="00FD1B3F"/>
    <w:rsid w:val="00FD5493"/>
    <w:rsid w:val="00FE4F7D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04A2C4"/>
  <w15:chartTrackingRefBased/>
  <w15:docId w15:val="{12F25DC6-0204-4E92-B508-225FFC93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FB5"/>
    <w:rPr>
      <w:sz w:val="24"/>
      <w:szCs w:val="24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Times New Roman CYR" w:hAnsi="Times New Roman CYR" w:cs="Times New Roman CYR"/>
      <w:b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Times New Roman CYR" w:hAnsi="Times New Roman CYR" w:cs="Times New Roman CYR"/>
      <w:b/>
      <w:sz w:val="44"/>
    </w:rPr>
  </w:style>
  <w:style w:type="paragraph" w:styleId="4">
    <w:name w:val="heading 4"/>
    <w:basedOn w:val="a"/>
    <w:next w:val="a"/>
    <w:link w:val="40"/>
    <w:uiPriority w:val="9"/>
    <w:unhideWhenUsed/>
    <w:qFormat/>
    <w:rsid w:val="004B45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азвание Знак"/>
    <w:rPr>
      <w:b/>
      <w:sz w:val="28"/>
    </w:rPr>
  </w:style>
  <w:style w:type="character" w:customStyle="1" w:styleId="a5">
    <w:name w:val="Верхний колонтитул Знак"/>
    <w:uiPriority w:val="99"/>
    <w:rPr>
      <w:sz w:val="28"/>
    </w:rPr>
  </w:style>
  <w:style w:type="character" w:customStyle="1" w:styleId="a6">
    <w:name w:val="Нижний колонтитул Знак"/>
    <w:uiPriority w:val="99"/>
    <w:rPr>
      <w:sz w:val="28"/>
    </w:rPr>
  </w:style>
  <w:style w:type="character" w:customStyle="1" w:styleId="11">
    <w:name w:val="Заголовок 1 Знак"/>
    <w:rPr>
      <w:rFonts w:ascii="Arial" w:hAnsi="Arial" w:cs="Arial"/>
      <w:b/>
      <w:bCs/>
      <w:color w:val="26282F"/>
      <w:sz w:val="24"/>
      <w:szCs w:val="24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character" w:customStyle="1" w:styleId="a9">
    <w:name w:val="Основной текст Знак"/>
    <w:rPr>
      <w:sz w:val="28"/>
      <w:szCs w:val="28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character" w:customStyle="1" w:styleId="ab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rPr>
      <w:rFonts w:ascii="Times New Roman CYR" w:hAnsi="Times New Roman CYR" w:cs="Times New Roman CYR"/>
      <w:b/>
      <w:sz w:val="32"/>
    </w:rPr>
  </w:style>
  <w:style w:type="character" w:customStyle="1" w:styleId="30">
    <w:name w:val="Заголовок 3 Знак"/>
    <w:rPr>
      <w:rFonts w:ascii="Times New Roman CYR" w:hAnsi="Times New Roman CYR" w:cs="Times New Roman CYR"/>
      <w:b/>
      <w:sz w:val="44"/>
    </w:rPr>
  </w:style>
  <w:style w:type="character" w:styleId="ac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ad">
    <w:name w:val="Основной текст_"/>
    <w:rPr>
      <w:sz w:val="26"/>
      <w:szCs w:val="26"/>
      <w:shd w:val="clear" w:color="auto" w:fill="FFFFFF"/>
    </w:rPr>
  </w:style>
  <w:style w:type="paragraph" w:styleId="ae">
    <w:name w:val="Title"/>
    <w:basedOn w:val="a"/>
    <w:next w:val="af"/>
    <w:pPr>
      <w:jc w:val="center"/>
    </w:pPr>
    <w:rPr>
      <w:b/>
    </w:rPr>
  </w:style>
  <w:style w:type="paragraph" w:styleId="af">
    <w:name w:val="Body Text"/>
    <w:basedOn w:val="a"/>
    <w:pPr>
      <w:jc w:val="center"/>
    </w:pPr>
    <w:rPr>
      <w:szCs w:val="28"/>
    </w:r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5">
    <w:name w:val="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6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7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af8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af9">
    <w:name w:val="Normal (Web)"/>
    <w:basedOn w:val="a"/>
    <w:pPr>
      <w:spacing w:before="280" w:after="280"/>
    </w:pPr>
  </w:style>
  <w:style w:type="paragraph" w:customStyle="1" w:styleId="afa">
    <w:name w:val="Комментарий"/>
    <w:basedOn w:val="a"/>
    <w:next w:val="a"/>
    <w:pPr>
      <w:widowControl w:val="0"/>
      <w:autoSpaceDE w:val="0"/>
      <w:spacing w:before="75"/>
      <w:ind w:left="170"/>
      <w:jc w:val="both"/>
    </w:pPr>
    <w:rPr>
      <w:rFonts w:ascii="Arial" w:hAnsi="Arial" w:cs="Arial"/>
      <w:i/>
      <w:iCs/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</w:style>
  <w:style w:type="paragraph" w:customStyle="1" w:styleId="13">
    <w:name w:val=" Знак Знак Знак Знак Знак Знак Знак Знак1 Знак Знак"/>
    <w:basedOn w:val="a"/>
    <w:rPr>
      <w:rFonts w:ascii="Verdana" w:hAnsi="Verdana" w:cs="Verdana"/>
      <w:sz w:val="20"/>
      <w:lang w:val="en-US"/>
    </w:rPr>
  </w:style>
  <w:style w:type="paragraph" w:styleId="afc">
    <w:name w:val="Subtitle"/>
    <w:basedOn w:val="a"/>
    <w:next w:val="a"/>
    <w:qFormat/>
    <w:pPr>
      <w:spacing w:after="60"/>
      <w:jc w:val="center"/>
    </w:pPr>
    <w:rPr>
      <w:rFonts w:ascii="Cambria" w:hAnsi="Cambria"/>
    </w:rPr>
  </w:style>
  <w:style w:type="paragraph" w:customStyle="1" w:styleId="formattexttopleveltext">
    <w:name w:val="formattext topleveltext"/>
    <w:basedOn w:val="a"/>
    <w:pPr>
      <w:spacing w:before="280" w:after="280"/>
    </w:pPr>
  </w:style>
  <w:style w:type="paragraph" w:customStyle="1" w:styleId="formattexttopleveltextcentertext">
    <w:name w:val="formattext topleveltext centertext"/>
    <w:basedOn w:val="a"/>
    <w:pPr>
      <w:spacing w:before="280" w:after="280"/>
    </w:pPr>
  </w:style>
  <w:style w:type="paragraph" w:customStyle="1" w:styleId="21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d">
    <w:name w:val="подпись"/>
    <w:basedOn w:val="a"/>
    <w:pPr>
      <w:tabs>
        <w:tab w:val="left" w:pos="6237"/>
      </w:tabs>
      <w:spacing w:line="240" w:lineRule="atLeast"/>
      <w:ind w:right="5387"/>
    </w:pPr>
  </w:style>
  <w:style w:type="paragraph" w:styleId="afe">
    <w:name w:val="List Paragraph"/>
    <w:basedOn w:val="a"/>
    <w:qFormat/>
    <w:pPr>
      <w:suppressAutoHyphens/>
      <w:ind w:left="720"/>
      <w:contextualSpacing/>
    </w:p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"/>
  </w:style>
  <w:style w:type="table" w:styleId="aff2">
    <w:name w:val="Table Grid"/>
    <w:basedOn w:val="a1"/>
    <w:uiPriority w:val="59"/>
    <w:rsid w:val="00B15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uiPriority w:val="99"/>
    <w:semiHidden/>
    <w:unhideWhenUsed/>
    <w:rsid w:val="00CF06A0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CF06A0"/>
    <w:rPr>
      <w:sz w:val="20"/>
      <w:szCs w:val="20"/>
      <w:lang w:val="x-none" w:eastAsia="zh-CN"/>
    </w:rPr>
  </w:style>
  <w:style w:type="character" w:customStyle="1" w:styleId="aff5">
    <w:name w:val="Текст примечания Знак"/>
    <w:link w:val="aff4"/>
    <w:uiPriority w:val="99"/>
    <w:semiHidden/>
    <w:rsid w:val="00CF06A0"/>
    <w:rPr>
      <w:lang w:eastAsia="zh-CN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CF06A0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CF06A0"/>
    <w:rPr>
      <w:b/>
      <w:bCs/>
      <w:lang w:eastAsia="zh-CN"/>
    </w:rPr>
  </w:style>
  <w:style w:type="character" w:customStyle="1" w:styleId="40">
    <w:name w:val="Заголовок 4 Знак"/>
    <w:link w:val="4"/>
    <w:uiPriority w:val="9"/>
    <w:rsid w:val="004B45A7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CE8F3-E044-4CD1-ACCF-1A3A0B90F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1748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2022-11-15T07:05:00Z</cp:lastPrinted>
  <dcterms:created xsi:type="dcterms:W3CDTF">2022-11-16T11:41:00Z</dcterms:created>
  <dcterms:modified xsi:type="dcterms:W3CDTF">2022-11-16T11:41:00Z</dcterms:modified>
</cp:coreProperties>
</file>