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D3B" w:rsidRDefault="00477128" w:rsidP="00A60D3B">
      <w:pPr>
        <w:framePr w:h="973" w:hRule="exact" w:hSpace="180" w:wrap="auto" w:vAnchor="text" w:hAnchor="page" w:x="5904" w:y="-57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7A75F7" w:rsidRDefault="004F6680" w:rsidP="007A75F7">
      <w:pPr>
        <w:pStyle w:val="afd"/>
        <w:jc w:val="left"/>
        <w:rPr>
          <w:rFonts w:ascii="Times New Roman" w:hAnsi="Times New Roman"/>
          <w:b/>
          <w:sz w:val="32"/>
          <w:szCs w:val="32"/>
        </w:rPr>
      </w:pPr>
    </w:p>
    <w:p w:rsidR="004F6680" w:rsidRPr="008835CC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445F3D" w:rsidRDefault="00477128">
      <w:pPr>
        <w:rPr>
          <w:color w:val="000000"/>
        </w:rPr>
      </w:pPr>
      <w:r w:rsidRPr="00477128">
        <w:rPr>
          <w:rFonts w:ascii="Times New Roman CYR" w:hAnsi="Times New Roman CYR" w:cs="Times New Roman CYR"/>
          <w:color w:val="000000"/>
          <w:sz w:val="28"/>
          <w:szCs w:val="28"/>
        </w:rPr>
        <w:t>16.12.2022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477128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477128">
        <w:rPr>
          <w:rFonts w:ascii="Times New Roman CYR" w:hAnsi="Times New Roman CYR" w:cs="Times New Roman CYR"/>
          <w:color w:val="000000"/>
          <w:sz w:val="28"/>
          <w:szCs w:val="28"/>
        </w:rPr>
        <w:t>3202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2863C4" w:rsidP="00FE4F7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32531" w:rsidRPr="00FA353A">
        <w:rPr>
          <w:color w:val="000000"/>
          <w:sz w:val="28"/>
          <w:szCs w:val="28"/>
        </w:rPr>
        <w:t>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8F1BCC" w:rsidRPr="00FA353A" w:rsidRDefault="008F1BCC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8F1BCC" w:rsidRPr="003027C7" w:rsidRDefault="008F1BCC">
      <w:pPr>
        <w:jc w:val="both"/>
        <w:rPr>
          <w:color w:val="000000"/>
          <w:sz w:val="28"/>
          <w:szCs w:val="28"/>
        </w:rPr>
      </w:pPr>
    </w:p>
    <w:p w:rsidR="00CF7831" w:rsidRPr="003027C7" w:rsidRDefault="004F6680" w:rsidP="00D46B73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Внести в постановление администрации города Липецка от 30.03.2018</w:t>
      </w:r>
      <w:r w:rsidR="001962AF" w:rsidRPr="003027C7">
        <w:rPr>
          <w:color w:val="000000"/>
          <w:sz w:val="28"/>
          <w:szCs w:val="28"/>
        </w:rPr>
        <w:t xml:space="preserve">  </w:t>
      </w:r>
      <w:r w:rsidRPr="003027C7">
        <w:rPr>
          <w:color w:val="000000"/>
          <w:sz w:val="28"/>
          <w:szCs w:val="28"/>
        </w:rPr>
        <w:t xml:space="preserve">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 w:rsidRPr="003027C7">
        <w:rPr>
          <w:color w:val="000000"/>
          <w:sz w:val="28"/>
          <w:szCs w:val="28"/>
        </w:rPr>
        <w:t xml:space="preserve">                </w:t>
      </w:r>
      <w:r w:rsidRPr="003027C7">
        <w:rPr>
          <w:color w:val="000000"/>
          <w:sz w:val="28"/>
          <w:szCs w:val="28"/>
        </w:rPr>
        <w:t xml:space="preserve"> № 1048, от 20.09.2019 № 1869, от 13.12.2019 № 2432, от 23.03.2020 № 385</w:t>
      </w:r>
      <w:r w:rsidR="006B5B4C" w:rsidRPr="003027C7">
        <w:rPr>
          <w:color w:val="000000"/>
          <w:sz w:val="28"/>
          <w:szCs w:val="28"/>
        </w:rPr>
        <w:t>,</w:t>
      </w:r>
      <w:r w:rsidRPr="003027C7">
        <w:rPr>
          <w:color w:val="000000"/>
          <w:sz w:val="28"/>
          <w:szCs w:val="28"/>
        </w:rPr>
        <w:t xml:space="preserve"> </w:t>
      </w:r>
      <w:r w:rsidR="001962AF" w:rsidRPr="003027C7">
        <w:rPr>
          <w:color w:val="000000"/>
          <w:sz w:val="28"/>
          <w:szCs w:val="28"/>
        </w:rPr>
        <w:t xml:space="preserve">       </w:t>
      </w:r>
      <w:r w:rsidR="00D46B73">
        <w:rPr>
          <w:color w:val="000000"/>
          <w:sz w:val="28"/>
          <w:szCs w:val="28"/>
        </w:rPr>
        <w:t xml:space="preserve">от 17.06.2020 № 872, </w:t>
      </w:r>
      <w:r w:rsidRPr="003027C7">
        <w:rPr>
          <w:color w:val="000000"/>
          <w:sz w:val="28"/>
          <w:szCs w:val="28"/>
        </w:rPr>
        <w:t>от 17.08.2020</w:t>
      </w:r>
      <w:r w:rsidR="008C0406" w:rsidRPr="003027C7">
        <w:rPr>
          <w:color w:val="000000"/>
          <w:sz w:val="28"/>
          <w:szCs w:val="28"/>
        </w:rPr>
        <w:t xml:space="preserve"> № 1287/1, от 25.12.2020 № 2506</w:t>
      </w:r>
      <w:r w:rsidR="00246105" w:rsidRPr="003027C7">
        <w:rPr>
          <w:color w:val="000000"/>
          <w:sz w:val="28"/>
          <w:szCs w:val="28"/>
        </w:rPr>
        <w:t>,</w:t>
      </w:r>
      <w:r w:rsidR="002E682E" w:rsidRPr="003027C7">
        <w:rPr>
          <w:color w:val="000000"/>
          <w:sz w:val="28"/>
          <w:szCs w:val="28"/>
        </w:rPr>
        <w:t xml:space="preserve"> </w:t>
      </w:r>
      <w:r w:rsidR="001962AF" w:rsidRPr="003027C7">
        <w:rPr>
          <w:color w:val="000000"/>
          <w:sz w:val="28"/>
          <w:szCs w:val="28"/>
        </w:rPr>
        <w:t xml:space="preserve">                   </w:t>
      </w:r>
      <w:r w:rsidR="002175FA" w:rsidRPr="003027C7">
        <w:rPr>
          <w:color w:val="000000"/>
          <w:sz w:val="28"/>
          <w:szCs w:val="28"/>
        </w:rPr>
        <w:t>от 26.02.2021 № 244</w:t>
      </w:r>
      <w:r w:rsidR="00991893" w:rsidRPr="003027C7">
        <w:rPr>
          <w:color w:val="000000"/>
          <w:sz w:val="28"/>
          <w:szCs w:val="28"/>
        </w:rPr>
        <w:t>, от</w:t>
      </w:r>
      <w:r w:rsidR="00D46B73">
        <w:rPr>
          <w:color w:val="000000"/>
          <w:sz w:val="28"/>
          <w:szCs w:val="28"/>
        </w:rPr>
        <w:t xml:space="preserve"> </w:t>
      </w:r>
      <w:r w:rsidR="00991893" w:rsidRPr="003027C7">
        <w:rPr>
          <w:color w:val="000000"/>
          <w:sz w:val="28"/>
          <w:szCs w:val="28"/>
        </w:rPr>
        <w:t>30.06.2021 № 1225</w:t>
      </w:r>
      <w:r w:rsidR="008F0D0A" w:rsidRPr="003027C7">
        <w:rPr>
          <w:color w:val="000000"/>
          <w:sz w:val="28"/>
          <w:szCs w:val="28"/>
        </w:rPr>
        <w:t>, от</w:t>
      </w:r>
      <w:r w:rsidR="00D46B73">
        <w:rPr>
          <w:color w:val="000000"/>
          <w:sz w:val="28"/>
          <w:szCs w:val="28"/>
        </w:rPr>
        <w:t xml:space="preserve"> </w:t>
      </w:r>
      <w:r w:rsidR="008F0D0A" w:rsidRPr="003027C7">
        <w:rPr>
          <w:color w:val="000000"/>
          <w:sz w:val="28"/>
          <w:szCs w:val="28"/>
        </w:rPr>
        <w:t>01.10.2021 № 2026</w:t>
      </w:r>
      <w:r w:rsidR="00B76DA4" w:rsidRPr="003027C7">
        <w:rPr>
          <w:color w:val="000000"/>
          <w:sz w:val="28"/>
          <w:szCs w:val="28"/>
        </w:rPr>
        <w:t xml:space="preserve">, от </w:t>
      </w:r>
      <w:r w:rsidR="00D46B73">
        <w:rPr>
          <w:color w:val="000000"/>
          <w:sz w:val="28"/>
          <w:szCs w:val="28"/>
        </w:rPr>
        <w:t xml:space="preserve"> </w:t>
      </w:r>
      <w:r w:rsidR="00B76DA4" w:rsidRPr="003027C7">
        <w:rPr>
          <w:color w:val="000000"/>
          <w:sz w:val="28"/>
          <w:szCs w:val="28"/>
        </w:rPr>
        <w:t>28.12.2021 № 3027</w:t>
      </w:r>
      <w:r w:rsidR="00770F82" w:rsidRPr="003027C7">
        <w:rPr>
          <w:color w:val="000000"/>
          <w:sz w:val="28"/>
          <w:szCs w:val="28"/>
        </w:rPr>
        <w:t>, от</w:t>
      </w:r>
      <w:r w:rsidR="00D46B73">
        <w:rPr>
          <w:color w:val="000000"/>
          <w:sz w:val="28"/>
          <w:szCs w:val="28"/>
        </w:rPr>
        <w:t xml:space="preserve"> </w:t>
      </w:r>
      <w:r w:rsidR="00770F82" w:rsidRPr="003027C7">
        <w:rPr>
          <w:color w:val="000000"/>
          <w:sz w:val="28"/>
          <w:szCs w:val="28"/>
        </w:rPr>
        <w:t xml:space="preserve"> 25.01.2022 № 94</w:t>
      </w:r>
      <w:r w:rsidR="00A0182F" w:rsidRPr="003027C7">
        <w:rPr>
          <w:color w:val="000000"/>
          <w:sz w:val="28"/>
          <w:szCs w:val="28"/>
        </w:rPr>
        <w:t>, от</w:t>
      </w:r>
      <w:r w:rsidR="00D46B73">
        <w:rPr>
          <w:color w:val="000000"/>
          <w:sz w:val="28"/>
          <w:szCs w:val="28"/>
        </w:rPr>
        <w:t xml:space="preserve"> </w:t>
      </w:r>
      <w:r w:rsidR="00A0182F" w:rsidRPr="003027C7">
        <w:rPr>
          <w:color w:val="000000"/>
          <w:sz w:val="28"/>
          <w:szCs w:val="28"/>
        </w:rPr>
        <w:t xml:space="preserve"> 28.02.2022</w:t>
      </w:r>
      <w:r w:rsidR="009A139C" w:rsidRPr="003027C7">
        <w:rPr>
          <w:color w:val="000000"/>
          <w:sz w:val="28"/>
          <w:szCs w:val="28"/>
        </w:rPr>
        <w:t xml:space="preserve"> № 330/1</w:t>
      </w:r>
      <w:r w:rsidR="00100064" w:rsidRPr="003027C7">
        <w:rPr>
          <w:color w:val="000000"/>
          <w:sz w:val="28"/>
          <w:szCs w:val="28"/>
        </w:rPr>
        <w:t xml:space="preserve">, от 17.08.2022 № </w:t>
      </w:r>
      <w:r w:rsidR="00D46B73">
        <w:rPr>
          <w:color w:val="000000"/>
          <w:sz w:val="28"/>
          <w:szCs w:val="28"/>
        </w:rPr>
        <w:t xml:space="preserve"> </w:t>
      </w:r>
      <w:r w:rsidR="00100064" w:rsidRPr="003027C7">
        <w:rPr>
          <w:color w:val="000000"/>
          <w:sz w:val="28"/>
          <w:szCs w:val="28"/>
        </w:rPr>
        <w:t>1908/1</w:t>
      </w:r>
      <w:r w:rsidR="00246105" w:rsidRPr="003027C7">
        <w:rPr>
          <w:color w:val="000000"/>
          <w:sz w:val="28"/>
          <w:szCs w:val="28"/>
        </w:rPr>
        <w:t>,</w:t>
      </w:r>
      <w:r w:rsidR="00CF7831" w:rsidRPr="003027C7">
        <w:rPr>
          <w:color w:val="000000"/>
          <w:sz w:val="28"/>
          <w:szCs w:val="28"/>
        </w:rPr>
        <w:t xml:space="preserve"> </w:t>
      </w:r>
      <w:r w:rsidR="001962AF" w:rsidRPr="003027C7">
        <w:rPr>
          <w:color w:val="000000"/>
          <w:sz w:val="28"/>
          <w:szCs w:val="28"/>
        </w:rPr>
        <w:t xml:space="preserve"> </w:t>
      </w:r>
      <w:r w:rsidR="00CF7831" w:rsidRPr="003027C7">
        <w:rPr>
          <w:color w:val="000000"/>
          <w:sz w:val="28"/>
          <w:szCs w:val="28"/>
        </w:rPr>
        <w:t xml:space="preserve">от 30.09.2022 </w:t>
      </w:r>
      <w:r w:rsidR="00D46B73">
        <w:rPr>
          <w:color w:val="000000"/>
          <w:sz w:val="28"/>
          <w:szCs w:val="28"/>
        </w:rPr>
        <w:t xml:space="preserve"> </w:t>
      </w:r>
      <w:r w:rsidR="00CF7831" w:rsidRPr="003027C7">
        <w:rPr>
          <w:color w:val="000000"/>
          <w:sz w:val="28"/>
          <w:szCs w:val="28"/>
        </w:rPr>
        <w:t>№</w:t>
      </w:r>
      <w:r w:rsidR="00917BA2" w:rsidRPr="003027C7">
        <w:rPr>
          <w:color w:val="000000"/>
          <w:sz w:val="28"/>
          <w:szCs w:val="28"/>
        </w:rPr>
        <w:t xml:space="preserve"> </w:t>
      </w:r>
      <w:r w:rsidR="00CF7831" w:rsidRPr="003027C7">
        <w:rPr>
          <w:color w:val="000000"/>
          <w:sz w:val="28"/>
          <w:szCs w:val="28"/>
        </w:rPr>
        <w:t>2177,</w:t>
      </w:r>
      <w:r w:rsidR="00CC6A5B" w:rsidRPr="003027C7">
        <w:rPr>
          <w:color w:val="000000"/>
          <w:sz w:val="28"/>
          <w:szCs w:val="28"/>
        </w:rPr>
        <w:t xml:space="preserve"> от 01.11.2022 №</w:t>
      </w:r>
      <w:r w:rsidR="00917BA2" w:rsidRPr="003027C7">
        <w:rPr>
          <w:color w:val="000000"/>
          <w:sz w:val="28"/>
          <w:szCs w:val="28"/>
        </w:rPr>
        <w:t xml:space="preserve"> </w:t>
      </w:r>
      <w:r w:rsidR="00CC6A5B" w:rsidRPr="003027C7">
        <w:rPr>
          <w:color w:val="000000"/>
          <w:sz w:val="28"/>
          <w:szCs w:val="28"/>
        </w:rPr>
        <w:t>2522</w:t>
      </w:r>
      <w:r w:rsidR="00CB39D0" w:rsidRPr="003027C7">
        <w:rPr>
          <w:color w:val="000000"/>
          <w:sz w:val="28"/>
          <w:szCs w:val="28"/>
        </w:rPr>
        <w:t>,</w:t>
      </w:r>
      <w:r w:rsidR="00D46B73">
        <w:rPr>
          <w:color w:val="000000"/>
          <w:sz w:val="28"/>
          <w:szCs w:val="28"/>
        </w:rPr>
        <w:t xml:space="preserve"> </w:t>
      </w:r>
      <w:r w:rsidR="00CB39D0" w:rsidRPr="003027C7">
        <w:rPr>
          <w:color w:val="000000"/>
          <w:sz w:val="28"/>
          <w:szCs w:val="28"/>
        </w:rPr>
        <w:t>от 16.11.2022 № 2636</w:t>
      </w:r>
      <w:r w:rsidR="0013376B" w:rsidRPr="003027C7">
        <w:rPr>
          <w:color w:val="000000"/>
          <w:sz w:val="28"/>
          <w:szCs w:val="28"/>
        </w:rPr>
        <w:t xml:space="preserve">, </w:t>
      </w:r>
      <w:r w:rsidR="00D46B73">
        <w:rPr>
          <w:color w:val="000000"/>
          <w:sz w:val="28"/>
          <w:szCs w:val="28"/>
        </w:rPr>
        <w:t xml:space="preserve">                              о</w:t>
      </w:r>
      <w:r w:rsidR="001F13F9" w:rsidRPr="003027C7">
        <w:rPr>
          <w:color w:val="000000"/>
          <w:sz w:val="28"/>
          <w:szCs w:val="28"/>
        </w:rPr>
        <w:t>т 22</w:t>
      </w:r>
      <w:r w:rsidR="0013376B" w:rsidRPr="003027C7">
        <w:rPr>
          <w:color w:val="000000"/>
          <w:sz w:val="28"/>
          <w:szCs w:val="28"/>
        </w:rPr>
        <w:t>.11.2022 № 2680</w:t>
      </w:r>
      <w:r w:rsidRPr="003027C7">
        <w:rPr>
          <w:color w:val="000000"/>
          <w:sz w:val="28"/>
          <w:szCs w:val="28"/>
        </w:rPr>
        <w:t>) следующие изменения:</w:t>
      </w:r>
    </w:p>
    <w:p w:rsidR="00540F79" w:rsidRPr="003027C7" w:rsidRDefault="00540F79" w:rsidP="00CF7831">
      <w:pPr>
        <w:ind w:firstLine="709"/>
        <w:jc w:val="both"/>
        <w:rPr>
          <w:color w:val="000000"/>
          <w:sz w:val="28"/>
          <w:szCs w:val="28"/>
        </w:rPr>
      </w:pPr>
    </w:p>
    <w:p w:rsidR="00540F79" w:rsidRPr="003027C7" w:rsidRDefault="00300C07" w:rsidP="00CF7831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 xml:space="preserve">В приложении </w:t>
      </w:r>
      <w:r>
        <w:rPr>
          <w:color w:val="000000"/>
          <w:sz w:val="28"/>
          <w:szCs w:val="28"/>
        </w:rPr>
        <w:t>к постановлению:</w:t>
      </w:r>
    </w:p>
    <w:p w:rsidR="00540F79" w:rsidRPr="003027C7" w:rsidRDefault="00300C07" w:rsidP="00CF78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приложении </w:t>
      </w:r>
      <w:r w:rsidR="007242CB" w:rsidRPr="003027C7">
        <w:rPr>
          <w:color w:val="000000"/>
          <w:sz w:val="28"/>
          <w:szCs w:val="28"/>
        </w:rPr>
        <w:t>№1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540F79" w:rsidRDefault="002E4651" w:rsidP="00CF783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540F79" w:rsidRPr="003027C7">
        <w:rPr>
          <w:color w:val="000000"/>
          <w:sz w:val="28"/>
          <w:szCs w:val="28"/>
        </w:rPr>
        <w:t>В разделе 1 «Адресный перечень общественных территорий, нуждающихся в благоустройстве и подлежащих благоустройству»:</w:t>
      </w:r>
    </w:p>
    <w:p w:rsidR="003027C7" w:rsidRPr="003027C7" w:rsidRDefault="003027C7" w:rsidP="00CF7831">
      <w:pPr>
        <w:ind w:firstLine="709"/>
        <w:jc w:val="both"/>
        <w:rPr>
          <w:color w:val="000000"/>
          <w:sz w:val="28"/>
          <w:szCs w:val="28"/>
        </w:rPr>
      </w:pPr>
    </w:p>
    <w:p w:rsidR="001F13F9" w:rsidRPr="003027C7" w:rsidRDefault="00540F79" w:rsidP="001F13F9">
      <w:pPr>
        <w:numPr>
          <w:ilvl w:val="1"/>
          <w:numId w:val="25"/>
        </w:numPr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В позиции «2022»</w:t>
      </w:r>
      <w:r w:rsidR="001F13F9" w:rsidRPr="003027C7">
        <w:rPr>
          <w:color w:val="000000"/>
          <w:sz w:val="28"/>
          <w:szCs w:val="28"/>
        </w:rPr>
        <w:t>:</w:t>
      </w:r>
    </w:p>
    <w:p w:rsidR="00540F79" w:rsidRDefault="00540F79" w:rsidP="00CF7831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а) пункт 43 изложить в следующей редакции:</w:t>
      </w:r>
    </w:p>
    <w:p w:rsidR="003027C7" w:rsidRPr="003027C7" w:rsidRDefault="00477128" w:rsidP="00CF7831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210820</wp:posOffset>
                </wp:positionV>
                <wp:extent cx="371475" cy="407670"/>
                <wp:effectExtent l="0" t="0" r="0" b="254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  <w:p w:rsidR="00D46B73" w:rsidRPr="00246105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51.2pt;margin-top:16.6pt;width:29.25pt;height:32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" filled="f" stroked="f">
                <v:textbox>
                  <w:txbxContent>
                    <w:p w:rsidR="00D46B73" w:rsidRDefault="00D46B73" w:rsidP="00D46B73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  <w:p w:rsidR="00D46B73" w:rsidRPr="00246105" w:rsidRDefault="00D46B73" w:rsidP="00D46B7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175895</wp:posOffset>
                </wp:positionV>
                <wp:extent cx="365125" cy="406400"/>
                <wp:effectExtent l="0" t="2540" r="0" b="635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-28.8pt;margin-top:13.85pt;width:28.75pt;height:3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LiugIAAME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540F79" w:rsidRPr="003027C7" w:rsidTr="009A506E">
        <w:trPr>
          <w:trHeight w:val="15"/>
        </w:trPr>
        <w:tc>
          <w:tcPr>
            <w:tcW w:w="624" w:type="dxa"/>
          </w:tcPr>
          <w:p w:rsidR="00540F79" w:rsidRPr="003027C7" w:rsidRDefault="00540F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8447" w:type="dxa"/>
          </w:tcPr>
          <w:p w:rsidR="00540F79" w:rsidRPr="003027C7" w:rsidRDefault="00540F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Сквер Крупской. 2 этап</w:t>
            </w:r>
          </w:p>
        </w:tc>
      </w:tr>
    </w:tbl>
    <w:p w:rsidR="001F13F9" w:rsidRPr="003027C7" w:rsidRDefault="001F13F9" w:rsidP="001F13F9">
      <w:pPr>
        <w:jc w:val="both"/>
        <w:rPr>
          <w:color w:val="000000"/>
          <w:sz w:val="28"/>
          <w:szCs w:val="28"/>
        </w:rPr>
      </w:pPr>
    </w:p>
    <w:p w:rsidR="00540F79" w:rsidRPr="003027C7" w:rsidRDefault="00477128" w:rsidP="001F13F9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186690</wp:posOffset>
                </wp:positionV>
                <wp:extent cx="365125" cy="406400"/>
                <wp:effectExtent l="3810" t="1905" r="2540" b="127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-28.5pt;margin-top:14.7pt;width:28.75pt;height:3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207645</wp:posOffset>
                </wp:positionV>
                <wp:extent cx="371475" cy="407670"/>
                <wp:effectExtent l="1270" t="3810" r="0" b="0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  <w:p w:rsidR="00D46B73" w:rsidRPr="00246105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452.8pt;margin-top:16.35pt;width:29.25pt;height:3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" filled="f" stroked="f">
                <v:textbox>
                  <w:txbxContent>
                    <w:p w:rsidR="00D46B73" w:rsidRDefault="00D46B73" w:rsidP="00D46B73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  <w:p w:rsidR="00D46B73" w:rsidRPr="00246105" w:rsidRDefault="00D46B73" w:rsidP="00D46B7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0F79" w:rsidRPr="003027C7">
        <w:rPr>
          <w:color w:val="000000"/>
          <w:sz w:val="28"/>
          <w:szCs w:val="28"/>
        </w:rPr>
        <w:t>б) пункт 59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540F79" w:rsidRPr="003027C7" w:rsidTr="009A506E">
        <w:trPr>
          <w:trHeight w:val="15"/>
        </w:trPr>
        <w:tc>
          <w:tcPr>
            <w:tcW w:w="624" w:type="dxa"/>
          </w:tcPr>
          <w:p w:rsidR="00540F79" w:rsidRPr="003027C7" w:rsidRDefault="00540F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8447" w:type="dxa"/>
          </w:tcPr>
          <w:p w:rsidR="00540F79" w:rsidRPr="003027C7" w:rsidRDefault="00540F7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Сквер в районе пруда по ул. Буденного, 19 - 35. 2 этап</w:t>
            </w:r>
          </w:p>
        </w:tc>
      </w:tr>
    </w:tbl>
    <w:p w:rsidR="009A506E" w:rsidRPr="003027C7" w:rsidRDefault="009A506E" w:rsidP="00540F79">
      <w:pPr>
        <w:ind w:firstLine="709"/>
        <w:jc w:val="both"/>
        <w:rPr>
          <w:color w:val="000000"/>
          <w:sz w:val="28"/>
          <w:szCs w:val="28"/>
        </w:rPr>
      </w:pPr>
    </w:p>
    <w:p w:rsidR="009A506E" w:rsidRPr="003027C7" w:rsidRDefault="00477128" w:rsidP="00540F79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168275</wp:posOffset>
                </wp:positionV>
                <wp:extent cx="365125" cy="406400"/>
                <wp:effectExtent l="3810" t="0" r="2540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-28.5pt;margin-top:13.25pt;width:28.75pt;height:3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196215</wp:posOffset>
                </wp:positionV>
                <wp:extent cx="371475" cy="407670"/>
                <wp:effectExtent l="1270" t="0" r="0" b="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  <w:p w:rsidR="00D46B73" w:rsidRPr="00246105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left:0;text-align:left;margin-left:452.8pt;margin-top:15.45pt;width:29.25pt;height:32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" filled="f" stroked="f">
                <v:textbox>
                  <w:txbxContent>
                    <w:p w:rsidR="00D46B73" w:rsidRDefault="00D46B73" w:rsidP="00D46B73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  <w:p w:rsidR="00D46B73" w:rsidRPr="00246105" w:rsidRDefault="00D46B73" w:rsidP="00D46B7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06E" w:rsidRPr="003027C7">
        <w:rPr>
          <w:color w:val="000000"/>
          <w:sz w:val="28"/>
          <w:szCs w:val="28"/>
        </w:rPr>
        <w:t>в) пункт 65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9A506E" w:rsidRPr="003027C7">
        <w:tc>
          <w:tcPr>
            <w:tcW w:w="624" w:type="dxa"/>
          </w:tcPr>
          <w:p w:rsidR="009A506E" w:rsidRPr="003027C7" w:rsidRDefault="009A50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8447" w:type="dxa"/>
          </w:tcPr>
          <w:p w:rsidR="009A506E" w:rsidRPr="003027C7" w:rsidRDefault="009A50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перед ДС «Звездный»</w:t>
            </w:r>
          </w:p>
        </w:tc>
      </w:tr>
    </w:tbl>
    <w:p w:rsidR="00CF7831" w:rsidRPr="003027C7" w:rsidRDefault="00CF7831" w:rsidP="00CF7831">
      <w:pPr>
        <w:ind w:firstLine="709"/>
        <w:jc w:val="both"/>
        <w:rPr>
          <w:color w:val="000000"/>
          <w:sz w:val="28"/>
          <w:szCs w:val="28"/>
        </w:rPr>
      </w:pPr>
    </w:p>
    <w:p w:rsidR="008A2491" w:rsidRPr="003027C7" w:rsidRDefault="00477128" w:rsidP="008A2491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235585</wp:posOffset>
                </wp:positionV>
                <wp:extent cx="365125" cy="406400"/>
                <wp:effectExtent l="3810" t="0" r="2540" b="317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-28.5pt;margin-top:18.55pt;width:28.75pt;height:3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PpuwIAAME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A2491" w:rsidRPr="003027C7">
        <w:rPr>
          <w:color w:val="000000"/>
          <w:sz w:val="28"/>
          <w:szCs w:val="28"/>
        </w:rPr>
        <w:t>г) пункты 93-102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8A2491" w:rsidRPr="003027C7" w:rsidTr="00FF1FAE">
        <w:trPr>
          <w:trHeight w:val="541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8447" w:type="dxa"/>
          </w:tcPr>
          <w:p w:rsidR="008A2491" w:rsidRPr="003027C7" w:rsidRDefault="008A2491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для проведения культурно-массовых мероприятий в районе Зеленого острова (за счет внебюджетных источников)</w:t>
            </w:r>
          </w:p>
        </w:tc>
      </w:tr>
      <w:tr w:rsidR="008A2491" w:rsidRPr="003027C7" w:rsidTr="00FF1FAE">
        <w:trPr>
          <w:trHeight w:val="280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8447" w:type="dxa"/>
          </w:tcPr>
          <w:p w:rsidR="008A2491" w:rsidRPr="003027C7" w:rsidRDefault="008A2491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Плеханова, 3 (за счет внебюджетных источников)</w:t>
            </w:r>
          </w:p>
        </w:tc>
      </w:tr>
      <w:tr w:rsidR="008A2491" w:rsidRPr="003027C7" w:rsidTr="00FF1FAE">
        <w:trPr>
          <w:trHeight w:val="329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8447" w:type="dxa"/>
          </w:tcPr>
          <w:p w:rsidR="008A2491" w:rsidRPr="003027C7" w:rsidRDefault="008A2491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Леонтия Кривенкова, 26 (за счет внебюджетных источников)</w:t>
            </w:r>
          </w:p>
        </w:tc>
      </w:tr>
      <w:tr w:rsidR="008A2491" w:rsidRPr="003027C7" w:rsidTr="00FF1FAE">
        <w:trPr>
          <w:trHeight w:val="195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8447" w:type="dxa"/>
          </w:tcPr>
          <w:p w:rsidR="008A2491" w:rsidRPr="003027C7" w:rsidRDefault="00D46B73" w:rsidP="00D46B7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памятника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Святому великомученику целителю Пантелеймону (за счет внебюджетных источников)</w:t>
            </w:r>
          </w:p>
        </w:tc>
      </w:tr>
      <w:tr w:rsidR="008A2491" w:rsidRPr="003027C7" w:rsidTr="00FF1FAE">
        <w:trPr>
          <w:trHeight w:val="349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8447" w:type="dxa"/>
          </w:tcPr>
          <w:p w:rsidR="008A2491" w:rsidRPr="003027C7" w:rsidRDefault="00D46B73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скульптурного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комплекс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"Курортница" в районе Нижнего парка (за счет внебюджетных источников)</w:t>
            </w:r>
          </w:p>
        </w:tc>
      </w:tr>
      <w:tr w:rsidR="008A2491" w:rsidRPr="003027C7" w:rsidTr="00FF1FAE"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8447" w:type="dxa"/>
          </w:tcPr>
          <w:p w:rsidR="008A2491" w:rsidRPr="003027C7" w:rsidRDefault="00D46B73" w:rsidP="00D46B73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Зона памятника 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«Василию Лановому» в сквере 65-летия Победы (за счет внебюджетных источников)</w:t>
            </w:r>
          </w:p>
        </w:tc>
      </w:tr>
      <w:tr w:rsidR="008A2491" w:rsidRPr="003027C7" w:rsidTr="00FF1FAE"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8447" w:type="dxa"/>
          </w:tcPr>
          <w:p w:rsidR="008A2491" w:rsidRPr="003027C7" w:rsidRDefault="00D46B73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памятного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сквере Металлургов пр. Мира (за счет внебюджетных источников)</w:t>
            </w:r>
          </w:p>
        </w:tc>
      </w:tr>
      <w:tr w:rsidR="008A2491" w:rsidRPr="003027C7" w:rsidTr="00FF1FAE">
        <w:trPr>
          <w:trHeight w:val="273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8447" w:type="dxa"/>
          </w:tcPr>
          <w:p w:rsidR="008A2491" w:rsidRPr="003027C7" w:rsidRDefault="008A2491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Выставочная зона в районе Зеленого острова (за счет внебюджетных источников)</w:t>
            </w:r>
          </w:p>
        </w:tc>
      </w:tr>
      <w:tr w:rsidR="008A2491" w:rsidRPr="003027C7" w:rsidTr="00FF1FAE">
        <w:trPr>
          <w:trHeight w:val="579"/>
        </w:trPr>
        <w:tc>
          <w:tcPr>
            <w:tcW w:w="624" w:type="dxa"/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8447" w:type="dxa"/>
          </w:tcPr>
          <w:p w:rsidR="008A2491" w:rsidRPr="003027C7" w:rsidRDefault="008A2491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для проведения образовательных мероприятий в районе Зеленого острова (за счет внебюджетных источников)</w:t>
            </w:r>
          </w:p>
        </w:tc>
      </w:tr>
      <w:tr w:rsidR="008A2491" w:rsidRPr="003027C7" w:rsidTr="00FF1FA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91" w:rsidRPr="003027C7" w:rsidRDefault="008A2491" w:rsidP="00FF1F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91" w:rsidRPr="003027C7" w:rsidRDefault="00477128" w:rsidP="00FF1FA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5304790</wp:posOffset>
                      </wp:positionH>
                      <wp:positionV relativeFrom="paragraph">
                        <wp:posOffset>81915</wp:posOffset>
                      </wp:positionV>
                      <wp:extent cx="371475" cy="407670"/>
                      <wp:effectExtent l="0" t="0" r="635" b="0"/>
                      <wp:wrapNone/>
                      <wp:docPr id="1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07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6B73" w:rsidRDefault="00D46B73" w:rsidP="00D46B73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  <w:p w:rsidR="00D46B73" w:rsidRPr="00246105" w:rsidRDefault="00D46B73" w:rsidP="00D46B73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3" type="#_x0000_t202" style="position:absolute;margin-left:417.7pt;margin-top:6.45pt;width:29.25pt;height:3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" filled="f" stroked="f">
                      <v:textbox>
                        <w:txbxContent>
                          <w:p w:rsidR="00D46B73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  <w:p w:rsidR="00D46B73" w:rsidRPr="00246105" w:rsidRDefault="00D46B73" w:rsidP="00D46B7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491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Плеханова, 5 (за счет внебюджетных источников)</w:t>
            </w:r>
          </w:p>
        </w:tc>
      </w:tr>
    </w:tbl>
    <w:p w:rsidR="008A2491" w:rsidRPr="003027C7" w:rsidRDefault="008A2491" w:rsidP="00CF7831">
      <w:pPr>
        <w:ind w:firstLine="709"/>
        <w:jc w:val="both"/>
        <w:rPr>
          <w:color w:val="000000"/>
          <w:sz w:val="28"/>
          <w:szCs w:val="28"/>
        </w:rPr>
      </w:pPr>
    </w:p>
    <w:p w:rsidR="009A506E" w:rsidRPr="003027C7" w:rsidRDefault="00477128" w:rsidP="009A506E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170815</wp:posOffset>
                </wp:positionV>
                <wp:extent cx="365125" cy="406400"/>
                <wp:effectExtent l="3810" t="0" r="254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-28.5pt;margin-top:13.45pt;width:28.75pt;height: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A2491" w:rsidRPr="003027C7">
        <w:rPr>
          <w:color w:val="000000"/>
          <w:sz w:val="28"/>
          <w:szCs w:val="28"/>
        </w:rPr>
        <w:t>д</w:t>
      </w:r>
      <w:r w:rsidR="009A506E" w:rsidRPr="003027C7">
        <w:rPr>
          <w:color w:val="000000"/>
          <w:sz w:val="28"/>
          <w:szCs w:val="28"/>
        </w:rPr>
        <w:t>) пункт 111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9A506E" w:rsidRPr="003027C7" w:rsidTr="009A506E">
        <w:tc>
          <w:tcPr>
            <w:tcW w:w="624" w:type="dxa"/>
            <w:tcBorders>
              <w:bottom w:val="single" w:sz="4" w:space="0" w:color="auto"/>
            </w:tcBorders>
          </w:tcPr>
          <w:p w:rsidR="009A506E" w:rsidRPr="003027C7" w:rsidRDefault="009A50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8447" w:type="dxa"/>
            <w:tcBorders>
              <w:bottom w:val="single" w:sz="4" w:space="0" w:color="auto"/>
            </w:tcBorders>
          </w:tcPr>
          <w:p w:rsidR="009A506E" w:rsidRPr="003027C7" w:rsidRDefault="00477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5311140</wp:posOffset>
                      </wp:positionH>
                      <wp:positionV relativeFrom="paragraph">
                        <wp:posOffset>-45085</wp:posOffset>
                      </wp:positionV>
                      <wp:extent cx="365125" cy="406400"/>
                      <wp:effectExtent l="0" t="0" r="635" b="3175"/>
                      <wp:wrapNone/>
                      <wp:docPr id="1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25" cy="40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6B73" w:rsidRPr="00993CEC" w:rsidRDefault="00D46B73" w:rsidP="00D46B73">
                                  <w:pPr>
                                    <w:spacing w:line="48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5" type="#_x0000_t202" style="position:absolute;margin-left:418.2pt;margin-top:-3.55pt;width:28.75pt;height:3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" filled="f" stroked="f">
                      <v:textbo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506E"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набережной реки Воронеж</w:t>
            </w:r>
          </w:p>
        </w:tc>
      </w:tr>
    </w:tbl>
    <w:p w:rsidR="009A506E" w:rsidRPr="003027C7" w:rsidRDefault="009A506E" w:rsidP="00CF7831">
      <w:pPr>
        <w:ind w:firstLine="709"/>
        <w:jc w:val="both"/>
        <w:rPr>
          <w:color w:val="000000"/>
          <w:sz w:val="28"/>
          <w:szCs w:val="28"/>
        </w:rPr>
      </w:pPr>
    </w:p>
    <w:p w:rsidR="009A506E" w:rsidRPr="003027C7" w:rsidRDefault="00477128" w:rsidP="00CF7831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528955</wp:posOffset>
                </wp:positionV>
                <wp:extent cx="365125" cy="384810"/>
                <wp:effectExtent l="0" t="0" r="635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</w:t>
                            </w:r>
                            <w:r w:rsidR="0044061D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449.4pt;margin-top:41.65pt;width:28.75pt;height:30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6puQIAAMI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»</w:t>
                      </w:r>
                      <w:r w:rsidR="0044061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212725</wp:posOffset>
                </wp:positionV>
                <wp:extent cx="365125" cy="406400"/>
                <wp:effectExtent l="3810" t="4445" r="254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-28.5pt;margin-top:16.75pt;width:28.75pt;height:3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nNuQIAAMI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8A2491" w:rsidRPr="003027C7">
        <w:rPr>
          <w:color w:val="000000"/>
          <w:sz w:val="28"/>
          <w:szCs w:val="28"/>
        </w:rPr>
        <w:t>е</w:t>
      </w:r>
      <w:r w:rsidR="003027C7">
        <w:rPr>
          <w:color w:val="000000"/>
          <w:sz w:val="28"/>
          <w:szCs w:val="28"/>
        </w:rPr>
        <w:t>) д</w:t>
      </w:r>
      <w:r w:rsidR="00D10CB8">
        <w:rPr>
          <w:color w:val="000000"/>
          <w:sz w:val="28"/>
          <w:szCs w:val="28"/>
        </w:rPr>
        <w:t>ополнить пунк</w:t>
      </w:r>
      <w:r w:rsidR="00A64F4E">
        <w:rPr>
          <w:color w:val="000000"/>
          <w:sz w:val="28"/>
          <w:szCs w:val="28"/>
        </w:rPr>
        <w:t xml:space="preserve">тами </w:t>
      </w:r>
      <w:r w:rsidR="00D10CB8">
        <w:rPr>
          <w:color w:val="000000"/>
          <w:sz w:val="28"/>
          <w:szCs w:val="28"/>
        </w:rPr>
        <w:t>112</w:t>
      </w:r>
      <w:r w:rsidR="00A64F4E">
        <w:rPr>
          <w:color w:val="000000"/>
          <w:sz w:val="28"/>
          <w:szCs w:val="28"/>
        </w:rPr>
        <w:t>,</w:t>
      </w:r>
      <w:r w:rsidR="00000C41">
        <w:rPr>
          <w:color w:val="000000"/>
          <w:sz w:val="28"/>
          <w:szCs w:val="28"/>
        </w:rPr>
        <w:t>113</w:t>
      </w:r>
      <w:r w:rsidR="009A506E" w:rsidRPr="003027C7">
        <w:rPr>
          <w:color w:val="000000"/>
          <w:sz w:val="28"/>
          <w:szCs w:val="28"/>
        </w:rPr>
        <w:t xml:space="preserve">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7242CB" w:rsidRPr="003027C7" w:rsidTr="00000C41">
        <w:tc>
          <w:tcPr>
            <w:tcW w:w="624" w:type="dxa"/>
            <w:tcBorders>
              <w:bottom w:val="single" w:sz="4" w:space="0" w:color="auto"/>
            </w:tcBorders>
          </w:tcPr>
          <w:p w:rsidR="007242CB" w:rsidRPr="003027C7" w:rsidRDefault="007242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8447" w:type="dxa"/>
            <w:tcBorders>
              <w:bottom w:val="single" w:sz="4" w:space="0" w:color="auto"/>
            </w:tcBorders>
          </w:tcPr>
          <w:p w:rsidR="007242CB" w:rsidRPr="003027C7" w:rsidRDefault="007242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Зона спортивного кластера в районе набережной реки Воронеж</w:t>
            </w:r>
          </w:p>
        </w:tc>
      </w:tr>
      <w:tr w:rsidR="00000C41" w:rsidRPr="003027C7" w:rsidTr="00000C41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00C41" w:rsidRPr="003027C7" w:rsidRDefault="00000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:rsidR="00000C41" w:rsidRPr="003027C7" w:rsidRDefault="00000C41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C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Пешеходная зона в районе ул. Айвазовского, 7</w:t>
            </w:r>
          </w:p>
        </w:tc>
      </w:tr>
    </w:tbl>
    <w:p w:rsidR="009A506E" w:rsidRDefault="009A506E" w:rsidP="007242CB">
      <w:pPr>
        <w:jc w:val="both"/>
        <w:rPr>
          <w:color w:val="000000"/>
          <w:sz w:val="28"/>
          <w:szCs w:val="28"/>
        </w:rPr>
      </w:pPr>
    </w:p>
    <w:p w:rsidR="003027C7" w:rsidRPr="003027C7" w:rsidRDefault="003027C7" w:rsidP="007242CB">
      <w:pPr>
        <w:jc w:val="both"/>
        <w:rPr>
          <w:color w:val="000000"/>
          <w:sz w:val="28"/>
          <w:szCs w:val="28"/>
        </w:rPr>
      </w:pPr>
    </w:p>
    <w:p w:rsidR="009451DC" w:rsidRPr="003027C7" w:rsidRDefault="001F13F9" w:rsidP="001F13F9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1</w:t>
      </w:r>
      <w:r w:rsidR="00BD2D14" w:rsidRPr="003027C7">
        <w:rPr>
          <w:color w:val="000000"/>
          <w:sz w:val="28"/>
          <w:szCs w:val="28"/>
        </w:rPr>
        <w:t>.2. В позиции «2023»</w:t>
      </w:r>
      <w:r w:rsidR="009451DC" w:rsidRPr="003027C7">
        <w:rPr>
          <w:color w:val="000000"/>
          <w:sz w:val="28"/>
          <w:szCs w:val="28"/>
        </w:rPr>
        <w:t>:</w:t>
      </w:r>
    </w:p>
    <w:p w:rsidR="009451DC" w:rsidRPr="003027C7" w:rsidRDefault="00BD2D14" w:rsidP="001F13F9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а) пункт</w:t>
      </w:r>
      <w:r w:rsidR="009451DC" w:rsidRPr="003027C7">
        <w:rPr>
          <w:color w:val="000000"/>
          <w:sz w:val="28"/>
          <w:szCs w:val="28"/>
        </w:rPr>
        <w:t xml:space="preserve"> 17</w:t>
      </w:r>
      <w:r w:rsidR="001F13F9" w:rsidRPr="003027C7">
        <w:rPr>
          <w:color w:val="000000"/>
          <w:sz w:val="28"/>
          <w:szCs w:val="28"/>
        </w:rPr>
        <w:t xml:space="preserve"> исключить;</w:t>
      </w:r>
    </w:p>
    <w:p w:rsidR="009451DC" w:rsidRPr="003027C7" w:rsidRDefault="009451DC" w:rsidP="001F13F9">
      <w:pPr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>б) пункт 30</w:t>
      </w:r>
      <w:r w:rsidR="001F13F9" w:rsidRPr="003027C7">
        <w:rPr>
          <w:color w:val="000000"/>
          <w:sz w:val="28"/>
          <w:szCs w:val="28"/>
        </w:rPr>
        <w:t xml:space="preserve"> исключить;</w:t>
      </w:r>
    </w:p>
    <w:p w:rsidR="00A62B0C" w:rsidRPr="003027C7" w:rsidRDefault="00477128" w:rsidP="009451DC">
      <w:pPr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5700395</wp:posOffset>
                </wp:positionH>
                <wp:positionV relativeFrom="paragraph">
                  <wp:posOffset>205105</wp:posOffset>
                </wp:positionV>
                <wp:extent cx="365125" cy="384810"/>
                <wp:effectExtent l="0" t="0" r="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left:0;text-align:left;margin-left:448.85pt;margin-top:16.15pt;width:28.75pt;height:30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pTuAIAAMI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205105</wp:posOffset>
                </wp:positionV>
                <wp:extent cx="365125" cy="406400"/>
                <wp:effectExtent l="0" t="0" r="0" b="317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B73" w:rsidRPr="00993CEC" w:rsidRDefault="00D46B73" w:rsidP="00D46B73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left:0;text-align:left;margin-left:-28.2pt;margin-top:16.15pt;width:28.75pt;height:3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sEugIAAME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" filled="f" stroked="f">
                <v:textbox>
                  <w:txbxContent>
                    <w:p w:rsidR="00D46B73" w:rsidRPr="00993CEC" w:rsidRDefault="00D46B73" w:rsidP="00D46B73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A62B0C" w:rsidRPr="003027C7">
        <w:rPr>
          <w:color w:val="000000"/>
          <w:sz w:val="28"/>
          <w:szCs w:val="28"/>
        </w:rPr>
        <w:t>в) пункт 33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A62B0C" w:rsidRPr="003027C7">
        <w:tc>
          <w:tcPr>
            <w:tcW w:w="624" w:type="dxa"/>
          </w:tcPr>
          <w:p w:rsidR="00A62B0C" w:rsidRPr="003027C7" w:rsidRDefault="00A62B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8447" w:type="dxa"/>
          </w:tcPr>
          <w:p w:rsidR="00A62B0C" w:rsidRPr="003027C7" w:rsidRDefault="00A62B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Пешеходная зона в районе ул. Зегеля, 13а</w:t>
            </w:r>
          </w:p>
        </w:tc>
      </w:tr>
    </w:tbl>
    <w:p w:rsidR="00A62B0C" w:rsidRPr="003027C7" w:rsidRDefault="00477128" w:rsidP="001F13F9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5682615</wp:posOffset>
                </wp:positionH>
                <wp:positionV relativeFrom="paragraph">
                  <wp:posOffset>199390</wp:posOffset>
                </wp:positionV>
                <wp:extent cx="365125" cy="384810"/>
                <wp:effectExtent l="0" t="2540" r="0" b="317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447.45pt;margin-top:15.7pt;width:28.75pt;height:30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188595</wp:posOffset>
                </wp:positionV>
                <wp:extent cx="365125" cy="406400"/>
                <wp:effectExtent l="0" t="1270" r="0" b="190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left:0;text-align:left;margin-left:-28.2pt;margin-top:14.85pt;width:28.75pt;height:3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A62B0C" w:rsidRPr="003027C7">
        <w:rPr>
          <w:color w:val="000000"/>
          <w:sz w:val="28"/>
          <w:szCs w:val="28"/>
        </w:rPr>
        <w:t>г) пункт 49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A62B0C" w:rsidRPr="003027C7">
        <w:tc>
          <w:tcPr>
            <w:tcW w:w="624" w:type="dxa"/>
          </w:tcPr>
          <w:p w:rsidR="00A62B0C" w:rsidRPr="003027C7" w:rsidRDefault="00A62B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8447" w:type="dxa"/>
          </w:tcPr>
          <w:p w:rsidR="00A62B0C" w:rsidRPr="003027C7" w:rsidRDefault="00A62B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Пешеходная зона в районе ул. Гагарина, 60Б</w:t>
            </w:r>
          </w:p>
        </w:tc>
      </w:tr>
    </w:tbl>
    <w:p w:rsidR="00A62B0C" w:rsidRPr="003027C7" w:rsidRDefault="00477128" w:rsidP="001F13F9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196215</wp:posOffset>
                </wp:positionV>
                <wp:extent cx="365125" cy="40640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left:0;text-align:left;margin-left:-28.2pt;margin-top:15.45pt;width:28.75pt;height:3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1F13F9" w:rsidRPr="003027C7">
        <w:rPr>
          <w:color w:val="000000"/>
          <w:sz w:val="28"/>
          <w:szCs w:val="28"/>
        </w:rPr>
        <w:t>д</w:t>
      </w:r>
      <w:r w:rsidR="00A62B0C" w:rsidRPr="003027C7">
        <w:rPr>
          <w:color w:val="000000"/>
          <w:sz w:val="28"/>
          <w:szCs w:val="28"/>
        </w:rPr>
        <w:t>) пункт 58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A62B0C" w:rsidRPr="003027C7">
        <w:tc>
          <w:tcPr>
            <w:tcW w:w="624" w:type="dxa"/>
          </w:tcPr>
          <w:p w:rsidR="00A62B0C" w:rsidRPr="003027C7" w:rsidRDefault="00A62B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8447" w:type="dxa"/>
          </w:tcPr>
          <w:p w:rsidR="00A62B0C" w:rsidRPr="003027C7" w:rsidRDefault="00477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5286375</wp:posOffset>
                      </wp:positionH>
                      <wp:positionV relativeFrom="paragraph">
                        <wp:posOffset>-31750</wp:posOffset>
                      </wp:positionV>
                      <wp:extent cx="365125" cy="384810"/>
                      <wp:effectExtent l="0" t="0" r="0" b="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25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061D" w:rsidRPr="00993CEC" w:rsidRDefault="0044061D" w:rsidP="0044061D">
                                  <w:pPr>
                                    <w:spacing w:line="48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43" type="#_x0000_t202" style="position:absolute;margin-left:416.25pt;margin-top:-2.5pt;width:28.75pt;height:30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1IRugIAAMAFAAAOAAAAZHJzL2Uyb0RvYy54bWysVNtunDAQfa/Uf7D8TrjEuwsobJUsS1Up&#10;vUhJP8ALZrEKNrW9C2nVf+/Y7C3JS9WWB2R77DNn5sz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" filled="f" stroked="f">
                      <v:textbo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2B0C" w:rsidRPr="003027C7">
              <w:rPr>
                <w:rFonts w:ascii="Times New Roman" w:hAnsi="Times New Roman" w:cs="Times New Roman"/>
                <w:sz w:val="28"/>
                <w:szCs w:val="28"/>
              </w:rPr>
              <w:t>Площадь Клименкова</w:t>
            </w:r>
          </w:p>
        </w:tc>
      </w:tr>
    </w:tbl>
    <w:p w:rsidR="00A62B0C" w:rsidRPr="003027C7" w:rsidRDefault="00477128" w:rsidP="001F13F9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181610</wp:posOffset>
                </wp:positionV>
                <wp:extent cx="365125" cy="384810"/>
                <wp:effectExtent l="0" t="1270" r="0" b="444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4" type="#_x0000_t202" style="position:absolute;left:0;text-align:left;margin-left:446.6pt;margin-top:14.3pt;width:28.75pt;height:30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203835</wp:posOffset>
                </wp:positionV>
                <wp:extent cx="365125" cy="406400"/>
                <wp:effectExtent l="0" t="4445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61D" w:rsidRPr="00993CEC" w:rsidRDefault="0044061D" w:rsidP="0044061D">
                            <w:pPr>
                              <w:spacing w:line="480" w:lineRule="auto"/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5" type="#_x0000_t202" style="position:absolute;left:0;text-align:left;margin-left:-28.2pt;margin-top:16.05pt;width:28.75pt;height:3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" filled="f" stroked="f">
                <v:textbox>
                  <w:txbxContent>
                    <w:p w:rsidR="0044061D" w:rsidRPr="00993CEC" w:rsidRDefault="0044061D" w:rsidP="0044061D">
                      <w:pPr>
                        <w:spacing w:line="480" w:lineRule="auto"/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D10CB8">
        <w:rPr>
          <w:color w:val="000000"/>
          <w:sz w:val="28"/>
          <w:szCs w:val="28"/>
        </w:rPr>
        <w:t>е</w:t>
      </w:r>
      <w:r w:rsidR="00A62B0C" w:rsidRPr="003027C7">
        <w:rPr>
          <w:color w:val="000000"/>
          <w:sz w:val="28"/>
          <w:szCs w:val="28"/>
        </w:rPr>
        <w:t>) пункт 76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A62B0C" w:rsidRPr="003027C7">
        <w:tc>
          <w:tcPr>
            <w:tcW w:w="624" w:type="dxa"/>
          </w:tcPr>
          <w:p w:rsidR="00A62B0C" w:rsidRPr="003027C7" w:rsidRDefault="00A62B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8447" w:type="dxa"/>
          </w:tcPr>
          <w:p w:rsidR="00A62B0C" w:rsidRPr="003027C7" w:rsidRDefault="00A62B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027C7">
              <w:rPr>
                <w:rFonts w:ascii="Times New Roman" w:hAnsi="Times New Roman" w:cs="Times New Roman"/>
                <w:sz w:val="28"/>
                <w:szCs w:val="28"/>
              </w:rPr>
              <w:t>Пешеходная зона в районе пр. Победы, 134</w:t>
            </w:r>
          </w:p>
        </w:tc>
      </w:tr>
    </w:tbl>
    <w:p w:rsidR="00BD2D14" w:rsidRPr="003027C7" w:rsidRDefault="00BD2D14" w:rsidP="007242CB">
      <w:pPr>
        <w:jc w:val="both"/>
        <w:rPr>
          <w:color w:val="000000"/>
          <w:sz w:val="28"/>
          <w:szCs w:val="28"/>
        </w:rPr>
      </w:pPr>
    </w:p>
    <w:p w:rsidR="00C721CC" w:rsidRPr="003027C7" w:rsidRDefault="007242CB" w:rsidP="00F778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40F79" w:rsidRPr="003027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21CC" w:rsidRPr="003027C7">
        <w:rPr>
          <w:rFonts w:ascii="Times New Roman" w:hAnsi="Times New Roman" w:cs="Times New Roman"/>
          <w:sz w:val="28"/>
          <w:szCs w:val="28"/>
        </w:rPr>
        <w:t>В разделе 10 «</w:t>
      </w:r>
      <w:r w:rsidR="00C721CC" w:rsidRPr="003027C7">
        <w:rPr>
          <w:rFonts w:ascii="Times New Roman" w:hAnsi="Times New Roman" w:cs="Times New Roman"/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2022 году»:</w:t>
      </w:r>
    </w:p>
    <w:p w:rsidR="0013376B" w:rsidRPr="003027C7" w:rsidRDefault="00C721CC" w:rsidP="00F778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а) пункт 10.24 дополнить абзацем следующего содержания:</w:t>
      </w:r>
    </w:p>
    <w:p w:rsidR="00C721CC" w:rsidRPr="003027C7" w:rsidRDefault="00C721CC" w:rsidP="00F778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«- разработка проектно-сметной документации.»;</w:t>
      </w:r>
    </w:p>
    <w:p w:rsidR="00540F79" w:rsidRPr="003027C7" w:rsidRDefault="001F13F9" w:rsidP="00540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б</w:t>
      </w:r>
      <w:r w:rsidR="00540F79" w:rsidRPr="003027C7">
        <w:rPr>
          <w:rFonts w:ascii="Times New Roman" w:hAnsi="Times New Roman" w:cs="Times New Roman"/>
          <w:sz w:val="28"/>
          <w:szCs w:val="28"/>
        </w:rPr>
        <w:t>) пункт 10.27 дополнить абзацем следующего содержания:</w:t>
      </w:r>
    </w:p>
    <w:p w:rsidR="00540F79" w:rsidRPr="003027C7" w:rsidRDefault="00540F79" w:rsidP="00540F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«- подготовительные работы.»;</w:t>
      </w:r>
    </w:p>
    <w:p w:rsidR="00331E4E" w:rsidRPr="003027C7" w:rsidRDefault="001F13F9" w:rsidP="0013376B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в</w:t>
      </w:r>
      <w:r w:rsidR="0013376B" w:rsidRPr="003027C7">
        <w:rPr>
          <w:rFonts w:ascii="Times New Roman" w:hAnsi="Times New Roman" w:cs="Times New Roman"/>
          <w:sz w:val="28"/>
          <w:szCs w:val="28"/>
        </w:rPr>
        <w:t xml:space="preserve">) </w:t>
      </w:r>
      <w:r w:rsidR="00331E4E" w:rsidRPr="003027C7">
        <w:rPr>
          <w:rFonts w:ascii="Times New Roman" w:hAnsi="Times New Roman" w:cs="Times New Roman"/>
          <w:sz w:val="28"/>
          <w:szCs w:val="28"/>
        </w:rPr>
        <w:t>пункт 10.</w:t>
      </w:r>
      <w:r w:rsidR="00C721CC" w:rsidRPr="003027C7">
        <w:rPr>
          <w:rFonts w:ascii="Times New Roman" w:hAnsi="Times New Roman" w:cs="Times New Roman"/>
          <w:sz w:val="28"/>
          <w:szCs w:val="28"/>
        </w:rPr>
        <w:t>43</w:t>
      </w:r>
      <w:r w:rsidR="00331E4E" w:rsidRPr="003027C7">
        <w:rPr>
          <w:rFonts w:ascii="Times New Roman" w:hAnsi="Times New Roman" w:cs="Times New Roman"/>
          <w:sz w:val="28"/>
          <w:szCs w:val="28"/>
        </w:rPr>
        <w:t xml:space="preserve"> </w:t>
      </w:r>
      <w:r w:rsidR="00331E4E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редакции:   </w:t>
      </w:r>
    </w:p>
    <w:p w:rsidR="00331E4E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 xml:space="preserve"> «</w:t>
      </w:r>
      <w:r w:rsidR="0044061D">
        <w:rPr>
          <w:rFonts w:ascii="Times New Roman" w:hAnsi="Times New Roman" w:cs="Times New Roman"/>
          <w:sz w:val="28"/>
          <w:szCs w:val="28"/>
        </w:rPr>
        <w:t xml:space="preserve">10.43. </w:t>
      </w:r>
      <w:r w:rsidRPr="003027C7">
        <w:rPr>
          <w:rFonts w:ascii="Times New Roman" w:hAnsi="Times New Roman" w:cs="Times New Roman"/>
          <w:sz w:val="28"/>
          <w:szCs w:val="28"/>
        </w:rPr>
        <w:t>Сквер Крупской. 2 этап:</w:t>
      </w:r>
    </w:p>
    <w:p w:rsidR="00331E4E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демонтажные работы;</w:t>
      </w:r>
    </w:p>
    <w:p w:rsidR="00331E4E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плиточного покрытия, асфальтобетонного покрытия;</w:t>
      </w:r>
    </w:p>
    <w:p w:rsidR="00AA43FF" w:rsidRPr="003027C7" w:rsidRDefault="00AA43FF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резинового покрытия</w:t>
      </w:r>
      <w:r w:rsidR="00C721CC" w:rsidRPr="003027C7">
        <w:rPr>
          <w:rFonts w:ascii="Times New Roman" w:hAnsi="Times New Roman" w:cs="Times New Roman"/>
          <w:sz w:val="28"/>
          <w:szCs w:val="28"/>
        </w:rPr>
        <w:t>;</w:t>
      </w:r>
    </w:p>
    <w:p w:rsidR="00E04223" w:rsidRDefault="0013376B" w:rsidP="00C721CC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</w:t>
      </w:r>
      <w:r w:rsidR="00C721CC" w:rsidRPr="003027C7">
        <w:rPr>
          <w:rFonts w:ascii="Times New Roman" w:hAnsi="Times New Roman" w:cs="Times New Roman"/>
          <w:sz w:val="28"/>
          <w:szCs w:val="28"/>
        </w:rPr>
        <w:t xml:space="preserve">выполнение работ по технической инвентаризации объекта </w:t>
      </w:r>
    </w:p>
    <w:p w:rsidR="0013376B" w:rsidRPr="003027C7" w:rsidRDefault="00C721CC" w:rsidP="00C721CC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с подготовкой соответствующей технической документации;</w:t>
      </w:r>
    </w:p>
    <w:p w:rsidR="00331E4E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сетей наружного освещения;</w:t>
      </w:r>
    </w:p>
    <w:p w:rsidR="00331E4E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993463" w:rsidRPr="003027C7" w:rsidRDefault="00331E4E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приобретение и установка малых архитектурных форм.»</w:t>
      </w:r>
      <w:r w:rsidR="00704F19" w:rsidRPr="003027C7">
        <w:rPr>
          <w:rFonts w:ascii="Times New Roman" w:hAnsi="Times New Roman" w:cs="Times New Roman"/>
          <w:sz w:val="28"/>
          <w:szCs w:val="28"/>
        </w:rPr>
        <w:t>;</w:t>
      </w:r>
    </w:p>
    <w:p w:rsidR="00993463" w:rsidRPr="003027C7" w:rsidRDefault="001F13F9" w:rsidP="009934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г</w:t>
      </w:r>
      <w:r w:rsidR="00993463" w:rsidRPr="003027C7">
        <w:rPr>
          <w:rFonts w:ascii="Times New Roman" w:hAnsi="Times New Roman" w:cs="Times New Roman"/>
          <w:sz w:val="28"/>
          <w:szCs w:val="28"/>
        </w:rPr>
        <w:t>) пункт 10.47 дополнить абзацем следующего содержания:</w:t>
      </w:r>
    </w:p>
    <w:p w:rsidR="00993463" w:rsidRPr="003027C7" w:rsidRDefault="00993463" w:rsidP="000E723E">
      <w:pPr>
        <w:pStyle w:val="ConsPlusNormal"/>
        <w:tabs>
          <w:tab w:val="center" w:pos="51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«- подготовительные работы.»;</w:t>
      </w:r>
      <w:r w:rsidR="000E723E" w:rsidRPr="003027C7">
        <w:rPr>
          <w:rFonts w:ascii="Times New Roman" w:hAnsi="Times New Roman" w:cs="Times New Roman"/>
          <w:sz w:val="28"/>
          <w:szCs w:val="28"/>
        </w:rPr>
        <w:tab/>
      </w:r>
    </w:p>
    <w:p w:rsidR="000E723E" w:rsidRPr="003027C7" w:rsidRDefault="001F13F9" w:rsidP="000E72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д</w:t>
      </w:r>
      <w:r w:rsidR="000E723E" w:rsidRPr="003027C7">
        <w:rPr>
          <w:rFonts w:ascii="Times New Roman" w:hAnsi="Times New Roman" w:cs="Times New Roman"/>
          <w:sz w:val="28"/>
          <w:szCs w:val="28"/>
        </w:rPr>
        <w:t>) пункт 10.48 дополнить абзацем следующего содержания:</w:t>
      </w:r>
    </w:p>
    <w:p w:rsidR="000E723E" w:rsidRPr="003027C7" w:rsidRDefault="000E723E" w:rsidP="000E723E">
      <w:pPr>
        <w:pStyle w:val="ConsPlusNormal"/>
        <w:tabs>
          <w:tab w:val="center" w:pos="51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«- подготовительные работы.»;</w:t>
      </w:r>
    </w:p>
    <w:p w:rsidR="001F13F9" w:rsidRPr="003027C7" w:rsidRDefault="0044061D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E5BDB" w:rsidRPr="003027C7">
        <w:rPr>
          <w:rFonts w:ascii="Times New Roman" w:hAnsi="Times New Roman" w:cs="Times New Roman"/>
          <w:sz w:val="28"/>
          <w:szCs w:val="28"/>
        </w:rPr>
        <w:t xml:space="preserve">) пункт 10.51 </w:t>
      </w:r>
      <w:r w:rsidR="001F13F9" w:rsidRPr="003027C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 w:rsidR="008E5BDB" w:rsidRPr="00302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491" w:rsidRPr="003027C7" w:rsidRDefault="008E5BDB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10CB8">
        <w:rPr>
          <w:rFonts w:ascii="Times New Roman" w:hAnsi="Times New Roman" w:cs="Times New Roman"/>
          <w:color w:val="000000"/>
          <w:sz w:val="28"/>
          <w:szCs w:val="28"/>
        </w:rPr>
        <w:t xml:space="preserve">10.51. </w:t>
      </w:r>
      <w:r w:rsidR="008A2491" w:rsidRPr="003027C7">
        <w:rPr>
          <w:rFonts w:ascii="Times New Roman" w:hAnsi="Times New Roman" w:cs="Times New Roman"/>
          <w:color w:val="000000"/>
          <w:sz w:val="28"/>
          <w:szCs w:val="28"/>
        </w:rPr>
        <w:t>Пешеходная зона в районе ул.Неделина,20:</w:t>
      </w:r>
    </w:p>
    <w:p w:rsidR="008A2491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демонтажные работы;</w:t>
      </w:r>
    </w:p>
    <w:p w:rsidR="008A2491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планировочные работы;</w:t>
      </w:r>
    </w:p>
    <w:p w:rsidR="008A2491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ремонт лестничного спуска;</w:t>
      </w:r>
    </w:p>
    <w:p w:rsidR="008A2491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устройство покрытий;</w:t>
      </w:r>
    </w:p>
    <w:p w:rsidR="008A2491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озеленение;</w:t>
      </w:r>
    </w:p>
    <w:p w:rsidR="008E5BDB" w:rsidRPr="003027C7" w:rsidRDefault="008A2491" w:rsidP="00A045E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приобретение и установка малых архитектурных форм</w:t>
      </w:r>
      <w:r w:rsidR="008E5BDB" w:rsidRPr="003027C7">
        <w:rPr>
          <w:rFonts w:ascii="Times New Roman" w:hAnsi="Times New Roman" w:cs="Times New Roman"/>
          <w:color w:val="000000"/>
          <w:sz w:val="28"/>
          <w:szCs w:val="28"/>
        </w:rPr>
        <w:t>.»;</w:t>
      </w:r>
    </w:p>
    <w:p w:rsidR="00E31234" w:rsidRPr="003027C7" w:rsidRDefault="0044061D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E31234" w:rsidRPr="003027C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31234" w:rsidRPr="003027C7">
        <w:rPr>
          <w:rFonts w:ascii="Times New Roman" w:hAnsi="Times New Roman" w:cs="Times New Roman"/>
          <w:sz w:val="28"/>
          <w:szCs w:val="28"/>
        </w:rPr>
        <w:t xml:space="preserve"> </w:t>
      </w:r>
      <w:r w:rsidR="00DA0F29" w:rsidRPr="003027C7">
        <w:rPr>
          <w:rFonts w:ascii="Times New Roman" w:hAnsi="Times New Roman" w:cs="Times New Roman"/>
          <w:sz w:val="28"/>
          <w:szCs w:val="28"/>
        </w:rPr>
        <w:t xml:space="preserve">абзац четвертый пункта </w:t>
      </w:r>
      <w:r w:rsidR="00E31234" w:rsidRPr="003027C7">
        <w:rPr>
          <w:rFonts w:ascii="Times New Roman" w:hAnsi="Times New Roman" w:cs="Times New Roman"/>
          <w:sz w:val="28"/>
          <w:szCs w:val="28"/>
        </w:rPr>
        <w:t xml:space="preserve">10.52 изложить </w:t>
      </w:r>
      <w:r w:rsidR="00E31234"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E31234" w:rsidRPr="003027C7" w:rsidRDefault="00E31234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lastRenderedPageBreak/>
        <w:t>«- ремонт лестничного спуска.»;</w:t>
      </w:r>
    </w:p>
    <w:p w:rsidR="00E31234" w:rsidRPr="003027C7" w:rsidRDefault="0044061D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E31234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A0F29" w:rsidRPr="003027C7">
        <w:rPr>
          <w:rFonts w:ascii="Times New Roman" w:hAnsi="Times New Roman" w:cs="Times New Roman"/>
          <w:sz w:val="28"/>
          <w:szCs w:val="28"/>
        </w:rPr>
        <w:t xml:space="preserve">абзац четвертый пункта 10.53 изложить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E31234" w:rsidRPr="003027C7" w:rsidRDefault="00E31234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«- ремонт лестничного спуска.»;</w:t>
      </w:r>
    </w:p>
    <w:p w:rsidR="00E31234" w:rsidRPr="003027C7" w:rsidRDefault="0044061D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31234" w:rsidRPr="003027C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31234" w:rsidRPr="003027C7">
        <w:rPr>
          <w:rFonts w:ascii="Times New Roman" w:hAnsi="Times New Roman" w:cs="Times New Roman"/>
          <w:sz w:val="28"/>
          <w:szCs w:val="28"/>
        </w:rPr>
        <w:t xml:space="preserve"> </w:t>
      </w:r>
      <w:r w:rsidR="00DA0F29" w:rsidRPr="003027C7">
        <w:rPr>
          <w:rFonts w:ascii="Times New Roman" w:hAnsi="Times New Roman" w:cs="Times New Roman"/>
          <w:sz w:val="28"/>
          <w:szCs w:val="28"/>
        </w:rPr>
        <w:t xml:space="preserve">абзац четвертый пункта 10.54 изложить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E31234" w:rsidRPr="003027C7" w:rsidRDefault="00E31234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«- ремонт лестничного спуска.»;</w:t>
      </w:r>
    </w:p>
    <w:p w:rsidR="00E31234" w:rsidRPr="003027C7" w:rsidRDefault="0044061D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E31234" w:rsidRPr="003027C7">
        <w:rPr>
          <w:rFonts w:ascii="Times New Roman" w:hAnsi="Times New Roman" w:cs="Times New Roman"/>
          <w:sz w:val="28"/>
          <w:szCs w:val="28"/>
        </w:rPr>
        <w:t xml:space="preserve"> </w:t>
      </w:r>
      <w:r w:rsidR="00DA0F29" w:rsidRPr="003027C7">
        <w:rPr>
          <w:rFonts w:ascii="Times New Roman" w:hAnsi="Times New Roman" w:cs="Times New Roman"/>
          <w:sz w:val="28"/>
          <w:szCs w:val="28"/>
        </w:rPr>
        <w:t xml:space="preserve">абзац четвертый пункта 10.55 изложить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E31234" w:rsidRPr="003027C7" w:rsidRDefault="00E31234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«- ремонт лестничного спуска.»;</w:t>
      </w:r>
    </w:p>
    <w:p w:rsidR="00E31234" w:rsidRPr="003027C7" w:rsidRDefault="0044061D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E31234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DA0F29" w:rsidRPr="003027C7">
        <w:rPr>
          <w:rFonts w:ascii="Times New Roman" w:hAnsi="Times New Roman" w:cs="Times New Roman"/>
          <w:sz w:val="28"/>
          <w:szCs w:val="28"/>
        </w:rPr>
        <w:t xml:space="preserve">абзац четвертый пункта 10.56 изложить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E31234" w:rsidRDefault="00E31234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«- ремонт лестничного спуска.»;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027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пункт 10.59</w:t>
      </w:r>
      <w:r w:rsidRPr="003027C7">
        <w:rPr>
          <w:rFonts w:ascii="Times New Roman" w:hAnsi="Times New Roman" w:cs="Times New Roman"/>
          <w:sz w:val="28"/>
          <w:szCs w:val="28"/>
        </w:rPr>
        <w:t xml:space="preserve">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редакции:   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10.59. </w:t>
      </w:r>
      <w:r w:rsidRPr="003027C7">
        <w:rPr>
          <w:rFonts w:ascii="Times New Roman" w:hAnsi="Times New Roman" w:cs="Times New Roman"/>
          <w:sz w:val="28"/>
          <w:szCs w:val="28"/>
        </w:rPr>
        <w:t>Сквер в районе пруда по ул. Буденного, 19 - 35. 2 этап: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демонтажные работы;</w:t>
      </w:r>
    </w:p>
    <w:p w:rsidR="0044061D" w:rsidRPr="0044061D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061D">
        <w:rPr>
          <w:rFonts w:ascii="Times New Roman" w:hAnsi="Times New Roman" w:cs="Times New Roman"/>
          <w:sz w:val="28"/>
          <w:szCs w:val="28"/>
        </w:rPr>
        <w:t>- п</w:t>
      </w:r>
      <w:r w:rsidRPr="003027C7">
        <w:rPr>
          <w:rFonts w:ascii="Times New Roman" w:hAnsi="Times New Roman" w:cs="Times New Roman"/>
          <w:sz w:val="28"/>
          <w:szCs w:val="28"/>
        </w:rPr>
        <w:t>одготовительные работы;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покрытий;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сетей наружного освещения;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берегоукрепления;</w:t>
      </w:r>
    </w:p>
    <w:p w:rsidR="00E04223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 xml:space="preserve">-выполнение работ по технической инвентаризации объекта 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с подготовкой соответствующей технической документации;</w:t>
      </w:r>
    </w:p>
    <w:p w:rsidR="0044061D" w:rsidRPr="0044061D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водоотлив</w:t>
      </w:r>
      <w:r w:rsidRPr="0044061D">
        <w:rPr>
          <w:rFonts w:ascii="Times New Roman" w:hAnsi="Times New Roman" w:cs="Times New Roman"/>
          <w:sz w:val="28"/>
          <w:szCs w:val="28"/>
        </w:rPr>
        <w:t>;</w:t>
      </w:r>
    </w:p>
    <w:p w:rsidR="0044061D" w:rsidRPr="003027C7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44061D" w:rsidRPr="0044061D" w:rsidRDefault="0044061D" w:rsidP="0044061D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приобретение и установка малых архитектурных форм.»;</w:t>
      </w:r>
    </w:p>
    <w:p w:rsidR="00EB7BE0" w:rsidRPr="003027C7" w:rsidRDefault="00DA0F29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B7BE0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) пункт 10.65 изложить в следующей редакции:   </w:t>
      </w:r>
    </w:p>
    <w:p w:rsidR="00EB7BE0" w:rsidRPr="003027C7" w:rsidRDefault="00EB7BE0" w:rsidP="00E31234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10CB8">
        <w:rPr>
          <w:rFonts w:ascii="Times New Roman" w:hAnsi="Times New Roman" w:cs="Times New Roman"/>
          <w:color w:val="000000"/>
          <w:sz w:val="28"/>
          <w:szCs w:val="28"/>
        </w:rPr>
        <w:t xml:space="preserve">10.65.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Площадь перед ДС «Звездный»: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демонтажные работы;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подготовительные работы;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благоустройство пешеходной зоны;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-устройство плиточного покрытия, асфальтобетонного покрытия, </w:t>
      </w:r>
      <w:r w:rsidR="001C3B17" w:rsidRPr="003027C7">
        <w:rPr>
          <w:rFonts w:ascii="Times New Roman" w:hAnsi="Times New Roman" w:cs="Times New Roman"/>
          <w:color w:val="000000"/>
          <w:sz w:val="28"/>
          <w:szCs w:val="28"/>
        </w:rPr>
        <w:t>стилобатной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зоны, устройство входных площадок, устройство водостока;</w:t>
      </w:r>
    </w:p>
    <w:p w:rsidR="00DA0F29" w:rsidRPr="003027C7" w:rsidRDefault="00DA0F29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устройство подпорной стены;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устройство сетей наружного освещения;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устройство видеонаблюдения;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озеленение;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приобретение и установка малых архитектурных форм;</w:t>
      </w:r>
    </w:p>
    <w:p w:rsidR="00E04223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-выполнение работ по технической инвентаризации объекта 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с подготовкой соответствующей технической документации.»;</w:t>
      </w:r>
    </w:p>
    <w:p w:rsidR="00EB7BE0" w:rsidRPr="003027C7" w:rsidRDefault="008A2491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B7BE0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) пункт 10.91 изложить в следующей редакции: </w:t>
      </w:r>
    </w:p>
    <w:p w:rsidR="00EB7BE0" w:rsidRPr="003027C7" w:rsidRDefault="00EB7BE0" w:rsidP="00EB7BE0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10CB8">
        <w:rPr>
          <w:rFonts w:ascii="Times New Roman" w:hAnsi="Times New Roman" w:cs="Times New Roman"/>
          <w:color w:val="000000"/>
          <w:sz w:val="28"/>
          <w:szCs w:val="28"/>
        </w:rPr>
        <w:t xml:space="preserve">10.91.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Пешеходная зона в районе набережной реки Воронеж:  </w:t>
      </w:r>
    </w:p>
    <w:p w:rsidR="000E723E" w:rsidRPr="003027C7" w:rsidRDefault="000E723E" w:rsidP="000E723E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выполнение инженерно-геодезических изысканий.»;</w:t>
      </w:r>
    </w:p>
    <w:p w:rsidR="000E723E" w:rsidRPr="003027C7" w:rsidRDefault="008A2491" w:rsidP="000E723E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п) </w:t>
      </w:r>
      <w:r w:rsidR="000E723E" w:rsidRPr="003027C7">
        <w:rPr>
          <w:rFonts w:ascii="Times New Roman" w:hAnsi="Times New Roman" w:cs="Times New Roman"/>
          <w:color w:val="000000"/>
          <w:sz w:val="28"/>
          <w:szCs w:val="28"/>
        </w:rPr>
        <w:t>дополнить пунктами 10.92 – 10.93 следующего содержания:</w:t>
      </w:r>
    </w:p>
    <w:p w:rsidR="000E723E" w:rsidRPr="003027C7" w:rsidRDefault="000E723E" w:rsidP="000E723E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«10.92. Зона спортивного кластера в районе набережной реки Воронеж:  </w:t>
      </w:r>
    </w:p>
    <w:p w:rsidR="000E723E" w:rsidRPr="003027C7" w:rsidRDefault="000E723E" w:rsidP="000E723E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выполнение инженерно-геодезических изысканий.»;</w:t>
      </w:r>
    </w:p>
    <w:p w:rsidR="000E723E" w:rsidRPr="003027C7" w:rsidRDefault="000E723E" w:rsidP="000E723E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«10.93. Пешеходная зона в районе ул. Айвазовского, 7:  </w:t>
      </w:r>
    </w:p>
    <w:p w:rsidR="000E723E" w:rsidRPr="003027C7" w:rsidRDefault="000E723E" w:rsidP="000E723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- разработка проектно-сметной документации;</w:t>
      </w:r>
    </w:p>
    <w:p w:rsidR="00E04223" w:rsidRDefault="000E723E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 xml:space="preserve">-выполнение работ по технической инвентаризации объекта </w:t>
      </w:r>
      <w:r w:rsidR="00E0422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31E4E" w:rsidRDefault="000E723E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с подготовкой соответствующей технической документации.».</w:t>
      </w:r>
    </w:p>
    <w:p w:rsidR="003027C7" w:rsidRPr="003027C7" w:rsidRDefault="003027C7" w:rsidP="00DA0F2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CFF" w:rsidRPr="003027C7" w:rsidRDefault="00DA0F29" w:rsidP="000C1C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3.</w:t>
      </w:r>
      <w:r w:rsidR="000C1CFF" w:rsidRPr="003027C7">
        <w:rPr>
          <w:rFonts w:ascii="Times New Roman" w:hAnsi="Times New Roman" w:cs="Times New Roman"/>
          <w:sz w:val="28"/>
          <w:szCs w:val="28"/>
        </w:rPr>
        <w:t xml:space="preserve"> В разделе 11 «Виды работ, планируемые к выполнению </w:t>
      </w:r>
      <w:r w:rsidR="000C1CFF" w:rsidRPr="003027C7">
        <w:rPr>
          <w:rFonts w:ascii="Times New Roman" w:hAnsi="Times New Roman" w:cs="Times New Roman"/>
          <w:color w:val="000000"/>
          <w:sz w:val="28"/>
          <w:szCs w:val="28"/>
        </w:rPr>
        <w:t>при благоустройстве общественных территорий в 2023 году»:</w:t>
      </w:r>
    </w:p>
    <w:p w:rsidR="00BD2D14" w:rsidRPr="003027C7" w:rsidRDefault="00BD2D14" w:rsidP="00DA0F2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>пункт 11.17 исключить;</w:t>
      </w:r>
    </w:p>
    <w:p w:rsidR="000C1CFF" w:rsidRPr="003027C7" w:rsidRDefault="00DA0F29" w:rsidP="000C1C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0C1CFF" w:rsidRPr="003027C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пункт </w:t>
      </w:r>
      <w:r w:rsidR="000C1CFF" w:rsidRPr="003027C7">
        <w:rPr>
          <w:rFonts w:ascii="Times New Roman" w:hAnsi="Times New Roman" w:cs="Times New Roman"/>
          <w:color w:val="000000"/>
          <w:sz w:val="28"/>
          <w:szCs w:val="28"/>
        </w:rPr>
        <w:t>11.30 исключить;</w:t>
      </w:r>
    </w:p>
    <w:p w:rsidR="000C1CFF" w:rsidRPr="003027C7" w:rsidRDefault="00DA0F29" w:rsidP="000C1CF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C1CFF" w:rsidRPr="003027C7">
        <w:rPr>
          <w:rFonts w:ascii="Times New Roman" w:hAnsi="Times New Roman" w:cs="Times New Roman"/>
          <w:color w:val="000000"/>
          <w:sz w:val="28"/>
          <w:szCs w:val="28"/>
        </w:rPr>
        <w:t>) пункт 11.33 изложить в следующей редакции:</w:t>
      </w:r>
    </w:p>
    <w:p w:rsidR="000C1CFF" w:rsidRPr="003027C7" w:rsidRDefault="00266E85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</w:t>
      </w:r>
      <w:r w:rsidR="0044061D">
        <w:rPr>
          <w:rFonts w:ascii="Times New Roman" w:hAnsi="Times New Roman" w:cs="Times New Roman"/>
          <w:sz w:val="28"/>
          <w:szCs w:val="28"/>
        </w:rPr>
        <w:t xml:space="preserve">11.33. </w:t>
      </w:r>
      <w:r w:rsidR="000C1CFF" w:rsidRPr="003027C7">
        <w:rPr>
          <w:rFonts w:ascii="Times New Roman" w:hAnsi="Times New Roman" w:cs="Times New Roman"/>
          <w:sz w:val="28"/>
          <w:szCs w:val="28"/>
        </w:rPr>
        <w:t>Пешеходная зона в районе ул. Зегеля, 13а: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демонтажные работы;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-устройство плиточного покрытия, асфальтобетонного покрытия, резинового покрытия;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сетей наружного освещения;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27C7">
        <w:rPr>
          <w:rFonts w:ascii="Times New Roman" w:hAnsi="Times New Roman" w:cs="Times New Roman"/>
          <w:sz w:val="28"/>
          <w:szCs w:val="28"/>
        </w:rPr>
        <w:t xml:space="preserve">- </w:t>
      </w:r>
      <w:r w:rsidR="00266E85" w:rsidRPr="003027C7">
        <w:rPr>
          <w:rFonts w:ascii="Times New Roman" w:hAnsi="Times New Roman" w:cs="Times New Roman"/>
          <w:sz w:val="28"/>
          <w:szCs w:val="28"/>
        </w:rPr>
        <w:t>ремонт лестничного спуска;</w:t>
      </w:r>
    </w:p>
    <w:p w:rsidR="00266E85" w:rsidRPr="003027C7" w:rsidRDefault="00266E85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планировочные работы;</w:t>
      </w:r>
    </w:p>
    <w:p w:rsidR="000C1CFF" w:rsidRPr="003027C7" w:rsidRDefault="000C1CFF" w:rsidP="000C1CFF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приобретение и установка малых архитектурных форм.</w:t>
      </w:r>
      <w:r w:rsidR="00266E85" w:rsidRPr="003027C7">
        <w:rPr>
          <w:rFonts w:ascii="Times New Roman" w:hAnsi="Times New Roman" w:cs="Times New Roman"/>
          <w:sz w:val="28"/>
          <w:szCs w:val="28"/>
        </w:rPr>
        <w:t>»;</w:t>
      </w:r>
    </w:p>
    <w:p w:rsidR="00266E85" w:rsidRPr="003027C7" w:rsidRDefault="00DA0F29" w:rsidP="00266E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>) пункт 11.49 изложить в следующей редакции: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«</w:t>
      </w:r>
      <w:r w:rsidR="0044061D">
        <w:rPr>
          <w:rFonts w:ascii="Times New Roman" w:hAnsi="Times New Roman" w:cs="Times New Roman"/>
          <w:sz w:val="28"/>
          <w:szCs w:val="28"/>
        </w:rPr>
        <w:t xml:space="preserve">11.49. </w:t>
      </w:r>
      <w:r w:rsidRPr="003027C7">
        <w:rPr>
          <w:rFonts w:ascii="Times New Roman" w:hAnsi="Times New Roman" w:cs="Times New Roman"/>
          <w:sz w:val="28"/>
          <w:szCs w:val="28"/>
        </w:rPr>
        <w:t>Пешеходная зона в районе ул. Гагарина, 60Б: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разработка проектно-сметной документации;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демонтажные работы;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плиточного покрытия, асфальтобетонного покрытия;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устройство сетей наружного освещения;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266E85" w:rsidRPr="003027C7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27C7">
        <w:rPr>
          <w:rFonts w:ascii="Times New Roman" w:hAnsi="Times New Roman" w:cs="Times New Roman"/>
          <w:sz w:val="28"/>
          <w:szCs w:val="28"/>
        </w:rPr>
        <w:t>- планировочные работы</w:t>
      </w:r>
      <w:r w:rsidRPr="003027C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66E85" w:rsidRDefault="00266E85" w:rsidP="00266E85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7C7">
        <w:rPr>
          <w:rFonts w:ascii="Times New Roman" w:hAnsi="Times New Roman" w:cs="Times New Roman"/>
          <w:sz w:val="28"/>
          <w:szCs w:val="28"/>
        </w:rPr>
        <w:t>- приобретение и установка малых архитектурных форм.»;</w:t>
      </w:r>
    </w:p>
    <w:p w:rsidR="00D10CB8" w:rsidRPr="003027C7" w:rsidRDefault="00D10CB8" w:rsidP="00D10CB8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Pr="00D10CB8">
        <w:rPr>
          <w:rFonts w:ascii="Times New Roman" w:hAnsi="Times New Roman" w:cs="Times New Roman"/>
          <w:sz w:val="28"/>
          <w:szCs w:val="28"/>
        </w:rPr>
        <w:t xml:space="preserve"> </w:t>
      </w:r>
      <w:r w:rsidRPr="003027C7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3027C7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027C7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027C7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D10CB8" w:rsidRDefault="00D10CB8" w:rsidP="00D10CB8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«11.51.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Зона спортивного кластера в районе набережной реки Воронеж</w:t>
      </w:r>
      <w:r>
        <w:rPr>
          <w:rFonts w:ascii="Times New Roman" w:hAnsi="Times New Roman" w:cs="Times New Roman"/>
          <w:color w:val="000000"/>
          <w:sz w:val="28"/>
          <w:szCs w:val="28"/>
        </w:rPr>
        <w:t>.    2 этап:»;</w:t>
      </w:r>
    </w:p>
    <w:p w:rsidR="00D10CB8" w:rsidRDefault="00D10CB8" w:rsidP="00D10CB8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е)</w:t>
      </w:r>
      <w:r w:rsidRPr="00D10CB8">
        <w:rPr>
          <w:rFonts w:ascii="Times New Roman" w:hAnsi="Times New Roman" w:cs="Times New Roman"/>
          <w:sz w:val="28"/>
          <w:szCs w:val="28"/>
        </w:rPr>
        <w:t xml:space="preserve"> </w:t>
      </w:r>
      <w:r w:rsidRPr="003027C7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3027C7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027C7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027C7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в следующей редакции:</w:t>
      </w:r>
    </w:p>
    <w:p w:rsidR="00D10CB8" w:rsidRPr="00D10CB8" w:rsidRDefault="00D10CB8" w:rsidP="00D10CB8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C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«11.52.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Пешеходная зона в районе набережной реки Воронеж</w:t>
      </w:r>
      <w:r>
        <w:rPr>
          <w:rFonts w:ascii="Times New Roman" w:hAnsi="Times New Roman" w:cs="Times New Roman"/>
          <w:color w:val="000000"/>
          <w:sz w:val="28"/>
          <w:szCs w:val="28"/>
        </w:rPr>
        <w:t>. 2 этап:»;</w:t>
      </w:r>
    </w:p>
    <w:p w:rsidR="00266E85" w:rsidRPr="003027C7" w:rsidRDefault="00D10CB8" w:rsidP="00266E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>) пункт 11.57 дополнить абзацами следующего содержания:</w:t>
      </w:r>
    </w:p>
    <w:p w:rsidR="008A2491" w:rsidRPr="003027C7" w:rsidRDefault="0044061D" w:rsidP="008A249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«-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планировочные работы;</w:t>
      </w:r>
    </w:p>
    <w:p w:rsidR="0044061D" w:rsidRPr="003027C7" w:rsidRDefault="008A2491" w:rsidP="004406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>ремонт ливневой канализации.»;</w:t>
      </w:r>
    </w:p>
    <w:p w:rsidR="0002171D" w:rsidRDefault="00D10CB8" w:rsidP="00266E85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8A2491" w:rsidRPr="003027C7">
        <w:rPr>
          <w:rFonts w:ascii="Times New Roman" w:hAnsi="Times New Roman" w:cs="Times New Roman"/>
          <w:color w:val="000000"/>
          <w:sz w:val="28"/>
          <w:szCs w:val="28"/>
        </w:rPr>
        <w:t>абзац первый пункта 11.58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 </w:t>
      </w:r>
    </w:p>
    <w:p w:rsidR="00266E85" w:rsidRDefault="00266E85" w:rsidP="00266E85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2171D">
        <w:rPr>
          <w:rFonts w:ascii="Times New Roman" w:hAnsi="Times New Roman" w:cs="Times New Roman"/>
          <w:color w:val="000000"/>
          <w:sz w:val="28"/>
          <w:szCs w:val="28"/>
        </w:rPr>
        <w:t xml:space="preserve">11.58.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Площадь Клименкова.»;</w:t>
      </w:r>
    </w:p>
    <w:p w:rsidR="00000C41" w:rsidRPr="003027C7" w:rsidRDefault="00000C41" w:rsidP="00000C41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) абзац первый пункта 11.7</w:t>
      </w:r>
      <w:r w:rsidR="0019302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:rsidR="00000C41" w:rsidRPr="00000C41" w:rsidRDefault="00000C41" w:rsidP="00000C41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11.74. </w:t>
      </w:r>
      <w:r w:rsidRPr="00000C41">
        <w:rPr>
          <w:rFonts w:ascii="Times New Roman" w:hAnsi="Times New Roman" w:cs="Times New Roman"/>
          <w:color w:val="000000"/>
          <w:sz w:val="28"/>
          <w:szCs w:val="28"/>
        </w:rPr>
        <w:t>Пешеходная зона в районе ул. Айвазовского, 7</w:t>
      </w:r>
      <w:r>
        <w:rPr>
          <w:rFonts w:ascii="Times New Roman" w:hAnsi="Times New Roman" w:cs="Times New Roman"/>
          <w:color w:val="000000"/>
          <w:sz w:val="28"/>
          <w:szCs w:val="28"/>
        </w:rPr>
        <w:t>. 2 этап.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00C4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66E85" w:rsidRPr="003027C7" w:rsidRDefault="00000C41" w:rsidP="00795085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95085" w:rsidRPr="003027C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66E85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0F29" w:rsidRPr="003027C7">
        <w:rPr>
          <w:rFonts w:ascii="Times New Roman" w:hAnsi="Times New Roman" w:cs="Times New Roman"/>
          <w:color w:val="000000"/>
          <w:sz w:val="28"/>
          <w:szCs w:val="28"/>
        </w:rPr>
        <w:t xml:space="preserve">абзац первый пункта </w:t>
      </w:r>
      <w:r w:rsidR="00795085" w:rsidRPr="003027C7">
        <w:rPr>
          <w:rFonts w:ascii="Times New Roman" w:hAnsi="Times New Roman" w:cs="Times New Roman"/>
          <w:color w:val="000000"/>
          <w:sz w:val="28"/>
          <w:szCs w:val="28"/>
        </w:rPr>
        <w:t>11.76 изложить в следующей редакции:</w:t>
      </w:r>
    </w:p>
    <w:p w:rsidR="00A62B0C" w:rsidRPr="0002171D" w:rsidRDefault="00795085" w:rsidP="00D10CB8">
      <w:pPr>
        <w:pStyle w:val="ConsPlusNormal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7C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2171D">
        <w:rPr>
          <w:rFonts w:ascii="Times New Roman" w:hAnsi="Times New Roman" w:cs="Times New Roman"/>
          <w:color w:val="000000"/>
          <w:sz w:val="28"/>
          <w:szCs w:val="28"/>
        </w:rPr>
        <w:t xml:space="preserve">11.76. </w:t>
      </w:r>
      <w:r w:rsidRPr="003027C7">
        <w:rPr>
          <w:rFonts w:ascii="Times New Roman" w:hAnsi="Times New Roman" w:cs="Times New Roman"/>
          <w:color w:val="000000"/>
          <w:sz w:val="28"/>
          <w:szCs w:val="28"/>
        </w:rPr>
        <w:t>Пешеходная зона в районе пр. Победы, 134.»</w:t>
      </w:r>
      <w:r w:rsidR="004406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2B0C" w:rsidRDefault="00A62B0C" w:rsidP="00830480">
      <w:pPr>
        <w:autoSpaceDE w:val="0"/>
        <w:spacing w:line="216" w:lineRule="auto"/>
        <w:jc w:val="both"/>
        <w:rPr>
          <w:color w:val="000000"/>
          <w:sz w:val="28"/>
          <w:szCs w:val="28"/>
        </w:rPr>
      </w:pPr>
    </w:p>
    <w:p w:rsidR="00D10CB8" w:rsidRDefault="00D10CB8" w:rsidP="00830480">
      <w:pPr>
        <w:autoSpaceDE w:val="0"/>
        <w:spacing w:line="216" w:lineRule="auto"/>
        <w:jc w:val="both"/>
        <w:rPr>
          <w:color w:val="000000"/>
          <w:sz w:val="28"/>
          <w:szCs w:val="28"/>
        </w:rPr>
      </w:pPr>
    </w:p>
    <w:p w:rsidR="00A64F4E" w:rsidRPr="003027C7" w:rsidRDefault="00A64F4E" w:rsidP="00830480">
      <w:pPr>
        <w:autoSpaceDE w:val="0"/>
        <w:spacing w:line="216" w:lineRule="auto"/>
        <w:jc w:val="both"/>
        <w:rPr>
          <w:color w:val="000000"/>
          <w:sz w:val="28"/>
          <w:szCs w:val="28"/>
        </w:rPr>
      </w:pPr>
    </w:p>
    <w:p w:rsidR="00A62B0C" w:rsidRPr="00FA353A" w:rsidRDefault="00A62B0C" w:rsidP="00830480">
      <w:pPr>
        <w:autoSpaceDE w:val="0"/>
        <w:spacing w:line="216" w:lineRule="auto"/>
        <w:jc w:val="both"/>
        <w:rPr>
          <w:color w:val="000000"/>
          <w:sz w:val="28"/>
          <w:szCs w:val="28"/>
        </w:rPr>
      </w:pPr>
    </w:p>
    <w:p w:rsidR="008F1BCC" w:rsidRDefault="00BD2D14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="00431DA8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                          </w:t>
      </w:r>
      <w:r w:rsidR="008E696F">
        <w:rPr>
          <w:color w:val="000000"/>
          <w:sz w:val="28"/>
          <w:szCs w:val="28"/>
        </w:rPr>
        <w:t xml:space="preserve">         </w:t>
      </w:r>
      <w:r w:rsidR="00431DA8">
        <w:rPr>
          <w:color w:val="000000"/>
          <w:sz w:val="28"/>
          <w:szCs w:val="28"/>
        </w:rPr>
        <w:t xml:space="preserve">  </w:t>
      </w:r>
      <w:r w:rsidR="00E7213B">
        <w:rPr>
          <w:color w:val="000000"/>
          <w:sz w:val="28"/>
          <w:szCs w:val="28"/>
        </w:rPr>
        <w:t xml:space="preserve">     </w:t>
      </w:r>
      <w:r w:rsidR="00CF4CC4"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E721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Н</w:t>
      </w:r>
      <w:r w:rsidR="00E7213B">
        <w:rPr>
          <w:color w:val="000000"/>
          <w:sz w:val="28"/>
          <w:szCs w:val="28"/>
        </w:rPr>
        <w:t xml:space="preserve">. </w:t>
      </w:r>
      <w:r w:rsidR="0047712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-358140</wp:posOffset>
                </wp:positionV>
                <wp:extent cx="352425" cy="228600"/>
                <wp:effectExtent l="9525" t="8890" r="9525" b="1016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3F720" id="Rectangle 4" o:spid="_x0000_s1026" style="position:absolute;margin-left:226.2pt;margin-top:-28.2pt;width:27.75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" strokecolor="white"/>
            </w:pict>
          </mc:Fallback>
        </mc:AlternateContent>
      </w:r>
      <w:r>
        <w:rPr>
          <w:color w:val="000000"/>
          <w:sz w:val="28"/>
          <w:szCs w:val="28"/>
        </w:rPr>
        <w:t>Негробов</w:t>
      </w:r>
    </w:p>
    <w:p w:rsidR="004C50C2" w:rsidRPr="004C50C2" w:rsidRDefault="004C50C2" w:rsidP="004C50C2">
      <w:pPr>
        <w:tabs>
          <w:tab w:val="left" w:pos="7215"/>
        </w:tabs>
        <w:rPr>
          <w:rFonts w:ascii="Times New Roman CYR" w:hAnsi="Times New Roman CYR" w:cs="Times New Roman CYR"/>
          <w:szCs w:val="28"/>
        </w:rPr>
      </w:pPr>
      <w:bookmarkStart w:id="0" w:name="_GoBack"/>
      <w:bookmarkEnd w:id="0"/>
    </w:p>
    <w:sectPr w:rsidR="004C50C2" w:rsidRPr="004C50C2" w:rsidSect="00477128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93" w:rsidRDefault="00E83093">
      <w:r>
        <w:separator/>
      </w:r>
    </w:p>
  </w:endnote>
  <w:endnote w:type="continuationSeparator" w:id="0">
    <w:p w:rsidR="00E83093" w:rsidRDefault="00E8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93" w:rsidRDefault="00E83093">
      <w:r>
        <w:separator/>
      </w:r>
    </w:p>
  </w:footnote>
  <w:footnote w:type="continuationSeparator" w:id="0">
    <w:p w:rsidR="00E83093" w:rsidRDefault="00E8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477128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3631F9A"/>
    <w:multiLevelType w:val="hybridMultilevel"/>
    <w:tmpl w:val="BA002E1A"/>
    <w:lvl w:ilvl="0" w:tplc="AB08C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6" w15:restartNumberingAfterBreak="0">
    <w:nsid w:val="0A131F1A"/>
    <w:multiLevelType w:val="hybridMultilevel"/>
    <w:tmpl w:val="9D52DBB2"/>
    <w:lvl w:ilvl="0" w:tplc="AB08C2C8">
      <w:start w:val="1"/>
      <w:numFmt w:val="russianLower"/>
      <w:lvlText w:val="%1)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0CC222A0"/>
    <w:multiLevelType w:val="hybridMultilevel"/>
    <w:tmpl w:val="B0C62718"/>
    <w:lvl w:ilvl="0" w:tplc="AB08C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17504"/>
    <w:multiLevelType w:val="hybridMultilevel"/>
    <w:tmpl w:val="8B362B4A"/>
    <w:lvl w:ilvl="0" w:tplc="AB08C2C8">
      <w:start w:val="1"/>
      <w:numFmt w:val="russianLower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549430C"/>
    <w:multiLevelType w:val="hybridMultilevel"/>
    <w:tmpl w:val="09264934"/>
    <w:lvl w:ilvl="0" w:tplc="AB08C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D53AB"/>
    <w:multiLevelType w:val="hybridMultilevel"/>
    <w:tmpl w:val="B46C12EA"/>
    <w:lvl w:ilvl="0" w:tplc="AB0EDAF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FFE7F47"/>
    <w:multiLevelType w:val="hybridMultilevel"/>
    <w:tmpl w:val="9D52DBB2"/>
    <w:lvl w:ilvl="0" w:tplc="AB08C2C8">
      <w:start w:val="1"/>
      <w:numFmt w:val="russianLower"/>
      <w:lvlText w:val="%1)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5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16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2DA5AE3"/>
    <w:multiLevelType w:val="hybridMultilevel"/>
    <w:tmpl w:val="47A60C40"/>
    <w:lvl w:ilvl="0" w:tplc="2CF042F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1640D"/>
    <w:multiLevelType w:val="hybridMultilevel"/>
    <w:tmpl w:val="42A4E8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D40D9"/>
    <w:multiLevelType w:val="multilevel"/>
    <w:tmpl w:val="BB74E6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6"/>
  </w:num>
  <w:num w:numId="13">
    <w:abstractNumId w:val="20"/>
  </w:num>
  <w:num w:numId="14">
    <w:abstractNumId w:val="11"/>
  </w:num>
  <w:num w:numId="15">
    <w:abstractNumId w:val="8"/>
  </w:num>
  <w:num w:numId="16">
    <w:abstractNumId w:val="10"/>
  </w:num>
  <w:num w:numId="17">
    <w:abstractNumId w:val="19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7"/>
  </w:num>
  <w:num w:numId="23">
    <w:abstractNumId w:val="13"/>
  </w:num>
  <w:num w:numId="24">
    <w:abstractNumId w:val="17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0C41"/>
    <w:rsid w:val="00001E8E"/>
    <w:rsid w:val="00002BA1"/>
    <w:rsid w:val="00003198"/>
    <w:rsid w:val="00003AA1"/>
    <w:rsid w:val="00010494"/>
    <w:rsid w:val="00010B40"/>
    <w:rsid w:val="00012CE1"/>
    <w:rsid w:val="00016A30"/>
    <w:rsid w:val="00020473"/>
    <w:rsid w:val="0002171D"/>
    <w:rsid w:val="0002332D"/>
    <w:rsid w:val="00023B9E"/>
    <w:rsid w:val="00031BCD"/>
    <w:rsid w:val="000326AC"/>
    <w:rsid w:val="00035777"/>
    <w:rsid w:val="00041A62"/>
    <w:rsid w:val="00043AD9"/>
    <w:rsid w:val="0005140A"/>
    <w:rsid w:val="00055BC6"/>
    <w:rsid w:val="0006114E"/>
    <w:rsid w:val="00062158"/>
    <w:rsid w:val="00063EB3"/>
    <w:rsid w:val="00064077"/>
    <w:rsid w:val="00064300"/>
    <w:rsid w:val="00065EE8"/>
    <w:rsid w:val="00071701"/>
    <w:rsid w:val="00072DCF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4C51"/>
    <w:rsid w:val="000A65EF"/>
    <w:rsid w:val="000A7EBA"/>
    <w:rsid w:val="000B3866"/>
    <w:rsid w:val="000B4A44"/>
    <w:rsid w:val="000B631A"/>
    <w:rsid w:val="000B73B3"/>
    <w:rsid w:val="000C1CFF"/>
    <w:rsid w:val="000C660B"/>
    <w:rsid w:val="000C69EE"/>
    <w:rsid w:val="000E2940"/>
    <w:rsid w:val="000E2ED0"/>
    <w:rsid w:val="000E3F50"/>
    <w:rsid w:val="000E7027"/>
    <w:rsid w:val="000E723E"/>
    <w:rsid w:val="000F0534"/>
    <w:rsid w:val="000F0C19"/>
    <w:rsid w:val="000F4247"/>
    <w:rsid w:val="000F48A2"/>
    <w:rsid w:val="000F6085"/>
    <w:rsid w:val="00100064"/>
    <w:rsid w:val="001004A5"/>
    <w:rsid w:val="00103CB3"/>
    <w:rsid w:val="00104769"/>
    <w:rsid w:val="001071A8"/>
    <w:rsid w:val="0011700C"/>
    <w:rsid w:val="00120DEB"/>
    <w:rsid w:val="00122D3A"/>
    <w:rsid w:val="00124C3C"/>
    <w:rsid w:val="001254D5"/>
    <w:rsid w:val="001266F4"/>
    <w:rsid w:val="00126AFF"/>
    <w:rsid w:val="001330C6"/>
    <w:rsid w:val="00133155"/>
    <w:rsid w:val="00133178"/>
    <w:rsid w:val="0013376B"/>
    <w:rsid w:val="00136123"/>
    <w:rsid w:val="001376DA"/>
    <w:rsid w:val="00140FBE"/>
    <w:rsid w:val="00142F5D"/>
    <w:rsid w:val="00145D5A"/>
    <w:rsid w:val="00155193"/>
    <w:rsid w:val="00172D1A"/>
    <w:rsid w:val="00181DAF"/>
    <w:rsid w:val="00185266"/>
    <w:rsid w:val="00185FB5"/>
    <w:rsid w:val="0019071A"/>
    <w:rsid w:val="0019107D"/>
    <w:rsid w:val="0019223B"/>
    <w:rsid w:val="00193025"/>
    <w:rsid w:val="00193DF2"/>
    <w:rsid w:val="00193E54"/>
    <w:rsid w:val="001962AF"/>
    <w:rsid w:val="001A2366"/>
    <w:rsid w:val="001A384C"/>
    <w:rsid w:val="001B2640"/>
    <w:rsid w:val="001C16E8"/>
    <w:rsid w:val="001C186B"/>
    <w:rsid w:val="001C3B17"/>
    <w:rsid w:val="001C6373"/>
    <w:rsid w:val="001C7040"/>
    <w:rsid w:val="001D7F2E"/>
    <w:rsid w:val="001E1E0D"/>
    <w:rsid w:val="001F13F9"/>
    <w:rsid w:val="001F26C7"/>
    <w:rsid w:val="001F5E43"/>
    <w:rsid w:val="001F65B0"/>
    <w:rsid w:val="0020499D"/>
    <w:rsid w:val="00204E66"/>
    <w:rsid w:val="002072D7"/>
    <w:rsid w:val="002101A2"/>
    <w:rsid w:val="0021322F"/>
    <w:rsid w:val="00214750"/>
    <w:rsid w:val="00214BBA"/>
    <w:rsid w:val="00215583"/>
    <w:rsid w:val="00217576"/>
    <w:rsid w:val="002175FA"/>
    <w:rsid w:val="00220A60"/>
    <w:rsid w:val="0022101C"/>
    <w:rsid w:val="00222630"/>
    <w:rsid w:val="0022663F"/>
    <w:rsid w:val="00231E5B"/>
    <w:rsid w:val="002350AC"/>
    <w:rsid w:val="002369B1"/>
    <w:rsid w:val="00237C30"/>
    <w:rsid w:val="0024191E"/>
    <w:rsid w:val="00243BA4"/>
    <w:rsid w:val="00246105"/>
    <w:rsid w:val="00261C81"/>
    <w:rsid w:val="00266400"/>
    <w:rsid w:val="00266E85"/>
    <w:rsid w:val="00271D09"/>
    <w:rsid w:val="0027251A"/>
    <w:rsid w:val="0028077E"/>
    <w:rsid w:val="00280F0C"/>
    <w:rsid w:val="002847CC"/>
    <w:rsid w:val="002863C4"/>
    <w:rsid w:val="00292DDD"/>
    <w:rsid w:val="00296B91"/>
    <w:rsid w:val="002A1CDE"/>
    <w:rsid w:val="002A2B58"/>
    <w:rsid w:val="002A4ABA"/>
    <w:rsid w:val="002B43C1"/>
    <w:rsid w:val="002C118E"/>
    <w:rsid w:val="002C25C5"/>
    <w:rsid w:val="002C3069"/>
    <w:rsid w:val="002D5140"/>
    <w:rsid w:val="002D6AD7"/>
    <w:rsid w:val="002E0E06"/>
    <w:rsid w:val="002E404D"/>
    <w:rsid w:val="002E4651"/>
    <w:rsid w:val="002E4D71"/>
    <w:rsid w:val="002E682E"/>
    <w:rsid w:val="002F186F"/>
    <w:rsid w:val="002F20C1"/>
    <w:rsid w:val="002F635D"/>
    <w:rsid w:val="002F7D97"/>
    <w:rsid w:val="00300C07"/>
    <w:rsid w:val="003027C7"/>
    <w:rsid w:val="00305E88"/>
    <w:rsid w:val="003062EC"/>
    <w:rsid w:val="00306F28"/>
    <w:rsid w:val="0031794A"/>
    <w:rsid w:val="00322A0A"/>
    <w:rsid w:val="003258DC"/>
    <w:rsid w:val="00331E4E"/>
    <w:rsid w:val="00343D0F"/>
    <w:rsid w:val="0034703A"/>
    <w:rsid w:val="00347A82"/>
    <w:rsid w:val="0035052B"/>
    <w:rsid w:val="00352BA8"/>
    <w:rsid w:val="00355C92"/>
    <w:rsid w:val="003618F6"/>
    <w:rsid w:val="00362945"/>
    <w:rsid w:val="0037231F"/>
    <w:rsid w:val="003764F3"/>
    <w:rsid w:val="00376BE2"/>
    <w:rsid w:val="003778C9"/>
    <w:rsid w:val="00380268"/>
    <w:rsid w:val="00382108"/>
    <w:rsid w:val="003909B7"/>
    <w:rsid w:val="00393B38"/>
    <w:rsid w:val="003945F2"/>
    <w:rsid w:val="003974C9"/>
    <w:rsid w:val="00397FA3"/>
    <w:rsid w:val="003A005F"/>
    <w:rsid w:val="003A34C7"/>
    <w:rsid w:val="003A47C5"/>
    <w:rsid w:val="003B1C12"/>
    <w:rsid w:val="003B296A"/>
    <w:rsid w:val="003B49FD"/>
    <w:rsid w:val="003B7DC1"/>
    <w:rsid w:val="003C27D9"/>
    <w:rsid w:val="003C641F"/>
    <w:rsid w:val="003C6F87"/>
    <w:rsid w:val="003D2400"/>
    <w:rsid w:val="003D35DE"/>
    <w:rsid w:val="003D3A6A"/>
    <w:rsid w:val="003D4014"/>
    <w:rsid w:val="003D5045"/>
    <w:rsid w:val="003D5F5C"/>
    <w:rsid w:val="003E12A2"/>
    <w:rsid w:val="003E31FE"/>
    <w:rsid w:val="003E3AF6"/>
    <w:rsid w:val="003E4078"/>
    <w:rsid w:val="003E4DB6"/>
    <w:rsid w:val="003F18C5"/>
    <w:rsid w:val="003F2A95"/>
    <w:rsid w:val="003F55A5"/>
    <w:rsid w:val="003F5657"/>
    <w:rsid w:val="00401BF5"/>
    <w:rsid w:val="00403E16"/>
    <w:rsid w:val="00407E74"/>
    <w:rsid w:val="00413386"/>
    <w:rsid w:val="00416ED0"/>
    <w:rsid w:val="0042116A"/>
    <w:rsid w:val="00422866"/>
    <w:rsid w:val="0042365F"/>
    <w:rsid w:val="00423BAA"/>
    <w:rsid w:val="004240B7"/>
    <w:rsid w:val="00431DA8"/>
    <w:rsid w:val="004333B5"/>
    <w:rsid w:val="0044061D"/>
    <w:rsid w:val="004444F6"/>
    <w:rsid w:val="004458B3"/>
    <w:rsid w:val="00445F3D"/>
    <w:rsid w:val="0045167E"/>
    <w:rsid w:val="00452EB5"/>
    <w:rsid w:val="00455E46"/>
    <w:rsid w:val="004562F9"/>
    <w:rsid w:val="00461013"/>
    <w:rsid w:val="00462A87"/>
    <w:rsid w:val="00472691"/>
    <w:rsid w:val="0047273D"/>
    <w:rsid w:val="004757BA"/>
    <w:rsid w:val="00476F81"/>
    <w:rsid w:val="00477128"/>
    <w:rsid w:val="004800C4"/>
    <w:rsid w:val="00487169"/>
    <w:rsid w:val="004872CA"/>
    <w:rsid w:val="00493868"/>
    <w:rsid w:val="00495445"/>
    <w:rsid w:val="00495EEB"/>
    <w:rsid w:val="00496167"/>
    <w:rsid w:val="004A0828"/>
    <w:rsid w:val="004A0C56"/>
    <w:rsid w:val="004A18AE"/>
    <w:rsid w:val="004A4D69"/>
    <w:rsid w:val="004A5BA9"/>
    <w:rsid w:val="004B2BFC"/>
    <w:rsid w:val="004B45A7"/>
    <w:rsid w:val="004B7AA9"/>
    <w:rsid w:val="004C0229"/>
    <w:rsid w:val="004C039C"/>
    <w:rsid w:val="004C50C2"/>
    <w:rsid w:val="004C6457"/>
    <w:rsid w:val="004D01A4"/>
    <w:rsid w:val="004D3CB9"/>
    <w:rsid w:val="004D78FF"/>
    <w:rsid w:val="004E3C3C"/>
    <w:rsid w:val="004E688F"/>
    <w:rsid w:val="004F1EDE"/>
    <w:rsid w:val="004F3BB8"/>
    <w:rsid w:val="004F4121"/>
    <w:rsid w:val="004F47CB"/>
    <w:rsid w:val="004F6680"/>
    <w:rsid w:val="00501EC2"/>
    <w:rsid w:val="005021FD"/>
    <w:rsid w:val="005023D9"/>
    <w:rsid w:val="00504C32"/>
    <w:rsid w:val="005061DE"/>
    <w:rsid w:val="00506882"/>
    <w:rsid w:val="00512B81"/>
    <w:rsid w:val="005201C2"/>
    <w:rsid w:val="0052233E"/>
    <w:rsid w:val="005233E2"/>
    <w:rsid w:val="005237F4"/>
    <w:rsid w:val="005311A3"/>
    <w:rsid w:val="00531651"/>
    <w:rsid w:val="005335FC"/>
    <w:rsid w:val="00533924"/>
    <w:rsid w:val="00540F79"/>
    <w:rsid w:val="00541F2A"/>
    <w:rsid w:val="005430D9"/>
    <w:rsid w:val="00545515"/>
    <w:rsid w:val="00551056"/>
    <w:rsid w:val="00551695"/>
    <w:rsid w:val="00553B87"/>
    <w:rsid w:val="00554DC9"/>
    <w:rsid w:val="00562212"/>
    <w:rsid w:val="00573015"/>
    <w:rsid w:val="00573E9C"/>
    <w:rsid w:val="0057463B"/>
    <w:rsid w:val="00576055"/>
    <w:rsid w:val="005762AD"/>
    <w:rsid w:val="0058764D"/>
    <w:rsid w:val="0059324B"/>
    <w:rsid w:val="0059394C"/>
    <w:rsid w:val="00595C32"/>
    <w:rsid w:val="005A4604"/>
    <w:rsid w:val="005A5AA9"/>
    <w:rsid w:val="005A713F"/>
    <w:rsid w:val="005B4FF9"/>
    <w:rsid w:val="005C227D"/>
    <w:rsid w:val="005C69A6"/>
    <w:rsid w:val="005C7EE1"/>
    <w:rsid w:val="005D5F32"/>
    <w:rsid w:val="005D74EB"/>
    <w:rsid w:val="005E3603"/>
    <w:rsid w:val="005E7A33"/>
    <w:rsid w:val="005F055B"/>
    <w:rsid w:val="005F395C"/>
    <w:rsid w:val="005F40E1"/>
    <w:rsid w:val="005F610E"/>
    <w:rsid w:val="00605D1E"/>
    <w:rsid w:val="00606B15"/>
    <w:rsid w:val="006078D7"/>
    <w:rsid w:val="00610A6C"/>
    <w:rsid w:val="006114EC"/>
    <w:rsid w:val="006129C5"/>
    <w:rsid w:val="0061319C"/>
    <w:rsid w:val="00615D39"/>
    <w:rsid w:val="00617AD3"/>
    <w:rsid w:val="00621B39"/>
    <w:rsid w:val="00627D6F"/>
    <w:rsid w:val="006312CD"/>
    <w:rsid w:val="00636896"/>
    <w:rsid w:val="006374C6"/>
    <w:rsid w:val="006376DF"/>
    <w:rsid w:val="00643A6F"/>
    <w:rsid w:val="006449C0"/>
    <w:rsid w:val="0064545F"/>
    <w:rsid w:val="00645AF6"/>
    <w:rsid w:val="00650CC2"/>
    <w:rsid w:val="00650D84"/>
    <w:rsid w:val="00652029"/>
    <w:rsid w:val="00652707"/>
    <w:rsid w:val="00653714"/>
    <w:rsid w:val="0065519F"/>
    <w:rsid w:val="006556C3"/>
    <w:rsid w:val="00657552"/>
    <w:rsid w:val="0066395B"/>
    <w:rsid w:val="00665A42"/>
    <w:rsid w:val="00672EBA"/>
    <w:rsid w:val="006746C8"/>
    <w:rsid w:val="006754D0"/>
    <w:rsid w:val="00684C24"/>
    <w:rsid w:val="00685AE2"/>
    <w:rsid w:val="006905B9"/>
    <w:rsid w:val="006964CD"/>
    <w:rsid w:val="006978B2"/>
    <w:rsid w:val="00697AF0"/>
    <w:rsid w:val="006A3041"/>
    <w:rsid w:val="006A42F6"/>
    <w:rsid w:val="006A6EEF"/>
    <w:rsid w:val="006B0822"/>
    <w:rsid w:val="006B29DE"/>
    <w:rsid w:val="006B5B4C"/>
    <w:rsid w:val="006C27C9"/>
    <w:rsid w:val="006C4E3F"/>
    <w:rsid w:val="006C5F96"/>
    <w:rsid w:val="006C66E5"/>
    <w:rsid w:val="006D13BA"/>
    <w:rsid w:val="006D4099"/>
    <w:rsid w:val="006E31DC"/>
    <w:rsid w:val="006E7CF3"/>
    <w:rsid w:val="006F1A2F"/>
    <w:rsid w:val="006F2CB9"/>
    <w:rsid w:val="006F56CF"/>
    <w:rsid w:val="006F6EAD"/>
    <w:rsid w:val="0070064E"/>
    <w:rsid w:val="00703F64"/>
    <w:rsid w:val="00704F19"/>
    <w:rsid w:val="0070597B"/>
    <w:rsid w:val="007060DE"/>
    <w:rsid w:val="00706A98"/>
    <w:rsid w:val="0071094E"/>
    <w:rsid w:val="00711C31"/>
    <w:rsid w:val="00721079"/>
    <w:rsid w:val="00721CD3"/>
    <w:rsid w:val="007242CB"/>
    <w:rsid w:val="00725780"/>
    <w:rsid w:val="0072662A"/>
    <w:rsid w:val="00732364"/>
    <w:rsid w:val="007362ED"/>
    <w:rsid w:val="00742C5B"/>
    <w:rsid w:val="00743491"/>
    <w:rsid w:val="007441F9"/>
    <w:rsid w:val="00747786"/>
    <w:rsid w:val="0075401A"/>
    <w:rsid w:val="00764C3F"/>
    <w:rsid w:val="007652B6"/>
    <w:rsid w:val="00770F82"/>
    <w:rsid w:val="0077126E"/>
    <w:rsid w:val="00773125"/>
    <w:rsid w:val="00774295"/>
    <w:rsid w:val="00776A24"/>
    <w:rsid w:val="00780026"/>
    <w:rsid w:val="0078300D"/>
    <w:rsid w:val="007840AD"/>
    <w:rsid w:val="007867A4"/>
    <w:rsid w:val="00787474"/>
    <w:rsid w:val="00787A28"/>
    <w:rsid w:val="007903BD"/>
    <w:rsid w:val="00792AC1"/>
    <w:rsid w:val="0079309E"/>
    <w:rsid w:val="00793F06"/>
    <w:rsid w:val="00794D92"/>
    <w:rsid w:val="00795085"/>
    <w:rsid w:val="00795EA2"/>
    <w:rsid w:val="007A181F"/>
    <w:rsid w:val="007A6170"/>
    <w:rsid w:val="007A75F7"/>
    <w:rsid w:val="007B1964"/>
    <w:rsid w:val="007B2F2C"/>
    <w:rsid w:val="007C59A2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7F7DC3"/>
    <w:rsid w:val="0080091F"/>
    <w:rsid w:val="00800B92"/>
    <w:rsid w:val="00801EE4"/>
    <w:rsid w:val="00802686"/>
    <w:rsid w:val="008076EE"/>
    <w:rsid w:val="00811A9D"/>
    <w:rsid w:val="00811CC1"/>
    <w:rsid w:val="008177EB"/>
    <w:rsid w:val="008243A3"/>
    <w:rsid w:val="00825CEE"/>
    <w:rsid w:val="00830480"/>
    <w:rsid w:val="008346CD"/>
    <w:rsid w:val="0083682E"/>
    <w:rsid w:val="00836B1A"/>
    <w:rsid w:val="00837447"/>
    <w:rsid w:val="00837CD9"/>
    <w:rsid w:val="008442A2"/>
    <w:rsid w:val="00852CE2"/>
    <w:rsid w:val="00855EB5"/>
    <w:rsid w:val="00857C85"/>
    <w:rsid w:val="008607FB"/>
    <w:rsid w:val="00863EC3"/>
    <w:rsid w:val="00867462"/>
    <w:rsid w:val="00876519"/>
    <w:rsid w:val="008835CC"/>
    <w:rsid w:val="008841D8"/>
    <w:rsid w:val="00884972"/>
    <w:rsid w:val="00884CBA"/>
    <w:rsid w:val="00886C15"/>
    <w:rsid w:val="00891BC1"/>
    <w:rsid w:val="008963DD"/>
    <w:rsid w:val="00896A64"/>
    <w:rsid w:val="008A1653"/>
    <w:rsid w:val="008A2491"/>
    <w:rsid w:val="008A449D"/>
    <w:rsid w:val="008B0BB2"/>
    <w:rsid w:val="008B3F14"/>
    <w:rsid w:val="008C0406"/>
    <w:rsid w:val="008C1B1A"/>
    <w:rsid w:val="008C6CF3"/>
    <w:rsid w:val="008D02AE"/>
    <w:rsid w:val="008D073F"/>
    <w:rsid w:val="008D135A"/>
    <w:rsid w:val="008D6770"/>
    <w:rsid w:val="008D7A88"/>
    <w:rsid w:val="008E07E8"/>
    <w:rsid w:val="008E0C73"/>
    <w:rsid w:val="008E15CB"/>
    <w:rsid w:val="008E5BDB"/>
    <w:rsid w:val="008E60C6"/>
    <w:rsid w:val="008E696F"/>
    <w:rsid w:val="008F081B"/>
    <w:rsid w:val="008F0D0A"/>
    <w:rsid w:val="008F1BCC"/>
    <w:rsid w:val="008F5C77"/>
    <w:rsid w:val="008F7009"/>
    <w:rsid w:val="008F7F31"/>
    <w:rsid w:val="00901A6C"/>
    <w:rsid w:val="0090233F"/>
    <w:rsid w:val="00904FCF"/>
    <w:rsid w:val="00906B6A"/>
    <w:rsid w:val="00910661"/>
    <w:rsid w:val="00914B8B"/>
    <w:rsid w:val="00915B34"/>
    <w:rsid w:val="00916D5B"/>
    <w:rsid w:val="00917BA2"/>
    <w:rsid w:val="00921BDF"/>
    <w:rsid w:val="0092227A"/>
    <w:rsid w:val="00922D71"/>
    <w:rsid w:val="00925FA5"/>
    <w:rsid w:val="00933985"/>
    <w:rsid w:val="009353D1"/>
    <w:rsid w:val="00935E2A"/>
    <w:rsid w:val="00941A61"/>
    <w:rsid w:val="009443D4"/>
    <w:rsid w:val="00944464"/>
    <w:rsid w:val="009451DC"/>
    <w:rsid w:val="00950099"/>
    <w:rsid w:val="009527BE"/>
    <w:rsid w:val="00953380"/>
    <w:rsid w:val="0095573B"/>
    <w:rsid w:val="00956A5B"/>
    <w:rsid w:val="00960458"/>
    <w:rsid w:val="0096779E"/>
    <w:rsid w:val="0097492F"/>
    <w:rsid w:val="00986C9D"/>
    <w:rsid w:val="00991296"/>
    <w:rsid w:val="00991893"/>
    <w:rsid w:val="00992AF5"/>
    <w:rsid w:val="00993463"/>
    <w:rsid w:val="00993CEC"/>
    <w:rsid w:val="009974B0"/>
    <w:rsid w:val="009A139C"/>
    <w:rsid w:val="009A3347"/>
    <w:rsid w:val="009A506E"/>
    <w:rsid w:val="009A7C46"/>
    <w:rsid w:val="009B095F"/>
    <w:rsid w:val="009B6135"/>
    <w:rsid w:val="009B6E54"/>
    <w:rsid w:val="009B6ECA"/>
    <w:rsid w:val="009C1EF1"/>
    <w:rsid w:val="009C51C1"/>
    <w:rsid w:val="009C5535"/>
    <w:rsid w:val="009C5976"/>
    <w:rsid w:val="009C7969"/>
    <w:rsid w:val="009D2A24"/>
    <w:rsid w:val="009D413C"/>
    <w:rsid w:val="009D5F96"/>
    <w:rsid w:val="009D6CF9"/>
    <w:rsid w:val="009F51BB"/>
    <w:rsid w:val="009F5AFB"/>
    <w:rsid w:val="009F6416"/>
    <w:rsid w:val="00A0042A"/>
    <w:rsid w:val="00A00EBF"/>
    <w:rsid w:val="00A00F8E"/>
    <w:rsid w:val="00A014EB"/>
    <w:rsid w:val="00A0182F"/>
    <w:rsid w:val="00A01F21"/>
    <w:rsid w:val="00A045E2"/>
    <w:rsid w:val="00A05639"/>
    <w:rsid w:val="00A103F0"/>
    <w:rsid w:val="00A158FF"/>
    <w:rsid w:val="00A17ED0"/>
    <w:rsid w:val="00A214EB"/>
    <w:rsid w:val="00A2420D"/>
    <w:rsid w:val="00A25991"/>
    <w:rsid w:val="00A26095"/>
    <w:rsid w:val="00A37D22"/>
    <w:rsid w:val="00A42DF7"/>
    <w:rsid w:val="00A4309A"/>
    <w:rsid w:val="00A43947"/>
    <w:rsid w:val="00A44200"/>
    <w:rsid w:val="00A46843"/>
    <w:rsid w:val="00A46B38"/>
    <w:rsid w:val="00A479DA"/>
    <w:rsid w:val="00A5402B"/>
    <w:rsid w:val="00A57FCE"/>
    <w:rsid w:val="00A60D3B"/>
    <w:rsid w:val="00A62B0C"/>
    <w:rsid w:val="00A64F4E"/>
    <w:rsid w:val="00A651DD"/>
    <w:rsid w:val="00A6778A"/>
    <w:rsid w:val="00A70F23"/>
    <w:rsid w:val="00A71370"/>
    <w:rsid w:val="00A73754"/>
    <w:rsid w:val="00A8011D"/>
    <w:rsid w:val="00A84900"/>
    <w:rsid w:val="00A960C0"/>
    <w:rsid w:val="00AA09E9"/>
    <w:rsid w:val="00AA1790"/>
    <w:rsid w:val="00AA43FF"/>
    <w:rsid w:val="00AA4B3E"/>
    <w:rsid w:val="00AB0769"/>
    <w:rsid w:val="00AB4335"/>
    <w:rsid w:val="00AB4B39"/>
    <w:rsid w:val="00AB6AF1"/>
    <w:rsid w:val="00AB779B"/>
    <w:rsid w:val="00AC2BD0"/>
    <w:rsid w:val="00AC43E6"/>
    <w:rsid w:val="00AC6EB5"/>
    <w:rsid w:val="00AD07D3"/>
    <w:rsid w:val="00AD1A7A"/>
    <w:rsid w:val="00AD1B31"/>
    <w:rsid w:val="00AD3396"/>
    <w:rsid w:val="00AD4F5D"/>
    <w:rsid w:val="00AD4F88"/>
    <w:rsid w:val="00AE0DFB"/>
    <w:rsid w:val="00AE32AB"/>
    <w:rsid w:val="00AE6105"/>
    <w:rsid w:val="00AE6575"/>
    <w:rsid w:val="00AE787C"/>
    <w:rsid w:val="00AE7CD6"/>
    <w:rsid w:val="00AF081B"/>
    <w:rsid w:val="00B04A21"/>
    <w:rsid w:val="00B06A51"/>
    <w:rsid w:val="00B1048D"/>
    <w:rsid w:val="00B11A14"/>
    <w:rsid w:val="00B14ED7"/>
    <w:rsid w:val="00B15008"/>
    <w:rsid w:val="00B16FEB"/>
    <w:rsid w:val="00B20A2D"/>
    <w:rsid w:val="00B24F9A"/>
    <w:rsid w:val="00B26903"/>
    <w:rsid w:val="00B33C91"/>
    <w:rsid w:val="00B35960"/>
    <w:rsid w:val="00B35FEC"/>
    <w:rsid w:val="00B4122B"/>
    <w:rsid w:val="00B470EA"/>
    <w:rsid w:val="00B50667"/>
    <w:rsid w:val="00B51849"/>
    <w:rsid w:val="00B52BBE"/>
    <w:rsid w:val="00B56556"/>
    <w:rsid w:val="00B578EB"/>
    <w:rsid w:val="00B63B7C"/>
    <w:rsid w:val="00B648E5"/>
    <w:rsid w:val="00B6637F"/>
    <w:rsid w:val="00B712D1"/>
    <w:rsid w:val="00B723BC"/>
    <w:rsid w:val="00B7243F"/>
    <w:rsid w:val="00B76108"/>
    <w:rsid w:val="00B76D45"/>
    <w:rsid w:val="00B76DA4"/>
    <w:rsid w:val="00B866A6"/>
    <w:rsid w:val="00B906A9"/>
    <w:rsid w:val="00B926FB"/>
    <w:rsid w:val="00B96996"/>
    <w:rsid w:val="00B96EFE"/>
    <w:rsid w:val="00B97BF6"/>
    <w:rsid w:val="00B97E20"/>
    <w:rsid w:val="00BA0CAE"/>
    <w:rsid w:val="00BA16B2"/>
    <w:rsid w:val="00BA54D6"/>
    <w:rsid w:val="00BA5579"/>
    <w:rsid w:val="00BB0D03"/>
    <w:rsid w:val="00BB4929"/>
    <w:rsid w:val="00BB51A0"/>
    <w:rsid w:val="00BB75A1"/>
    <w:rsid w:val="00BC0E46"/>
    <w:rsid w:val="00BC6ABC"/>
    <w:rsid w:val="00BD0CE0"/>
    <w:rsid w:val="00BD2D14"/>
    <w:rsid w:val="00BD5558"/>
    <w:rsid w:val="00BE0293"/>
    <w:rsid w:val="00BE2C37"/>
    <w:rsid w:val="00BE396F"/>
    <w:rsid w:val="00BE5A11"/>
    <w:rsid w:val="00BE5F55"/>
    <w:rsid w:val="00BE6642"/>
    <w:rsid w:val="00C02C7F"/>
    <w:rsid w:val="00C0303C"/>
    <w:rsid w:val="00C048FC"/>
    <w:rsid w:val="00C13C5E"/>
    <w:rsid w:val="00C13F80"/>
    <w:rsid w:val="00C17083"/>
    <w:rsid w:val="00C20DDF"/>
    <w:rsid w:val="00C32AEA"/>
    <w:rsid w:val="00C32C88"/>
    <w:rsid w:val="00C34800"/>
    <w:rsid w:val="00C357D0"/>
    <w:rsid w:val="00C36088"/>
    <w:rsid w:val="00C40292"/>
    <w:rsid w:val="00C40D5F"/>
    <w:rsid w:val="00C40DF3"/>
    <w:rsid w:val="00C40FE8"/>
    <w:rsid w:val="00C45548"/>
    <w:rsid w:val="00C45FEB"/>
    <w:rsid w:val="00C52E63"/>
    <w:rsid w:val="00C5439B"/>
    <w:rsid w:val="00C576D0"/>
    <w:rsid w:val="00C61263"/>
    <w:rsid w:val="00C62196"/>
    <w:rsid w:val="00C62717"/>
    <w:rsid w:val="00C657E1"/>
    <w:rsid w:val="00C70AFB"/>
    <w:rsid w:val="00C721CC"/>
    <w:rsid w:val="00C7265B"/>
    <w:rsid w:val="00C72A22"/>
    <w:rsid w:val="00C76306"/>
    <w:rsid w:val="00C76773"/>
    <w:rsid w:val="00C76CDF"/>
    <w:rsid w:val="00C801BC"/>
    <w:rsid w:val="00C81D4C"/>
    <w:rsid w:val="00C90457"/>
    <w:rsid w:val="00C928DA"/>
    <w:rsid w:val="00C94265"/>
    <w:rsid w:val="00C9511B"/>
    <w:rsid w:val="00C954FA"/>
    <w:rsid w:val="00CA2CA9"/>
    <w:rsid w:val="00CA5585"/>
    <w:rsid w:val="00CB279D"/>
    <w:rsid w:val="00CB32E7"/>
    <w:rsid w:val="00CB34FE"/>
    <w:rsid w:val="00CB385A"/>
    <w:rsid w:val="00CB39D0"/>
    <w:rsid w:val="00CB44EE"/>
    <w:rsid w:val="00CB47CC"/>
    <w:rsid w:val="00CB7FEA"/>
    <w:rsid w:val="00CC26D6"/>
    <w:rsid w:val="00CC3D51"/>
    <w:rsid w:val="00CC52DD"/>
    <w:rsid w:val="00CC6A5B"/>
    <w:rsid w:val="00CD0398"/>
    <w:rsid w:val="00CD2E6E"/>
    <w:rsid w:val="00CE2584"/>
    <w:rsid w:val="00CE4B25"/>
    <w:rsid w:val="00CF06A0"/>
    <w:rsid w:val="00CF0CEE"/>
    <w:rsid w:val="00CF1A40"/>
    <w:rsid w:val="00CF4388"/>
    <w:rsid w:val="00CF4CC4"/>
    <w:rsid w:val="00CF6743"/>
    <w:rsid w:val="00CF7551"/>
    <w:rsid w:val="00CF7831"/>
    <w:rsid w:val="00D03B41"/>
    <w:rsid w:val="00D0550A"/>
    <w:rsid w:val="00D06612"/>
    <w:rsid w:val="00D069A5"/>
    <w:rsid w:val="00D10CB8"/>
    <w:rsid w:val="00D13291"/>
    <w:rsid w:val="00D13A6F"/>
    <w:rsid w:val="00D23926"/>
    <w:rsid w:val="00D27E90"/>
    <w:rsid w:val="00D304C3"/>
    <w:rsid w:val="00D33B4F"/>
    <w:rsid w:val="00D3518C"/>
    <w:rsid w:val="00D36FF8"/>
    <w:rsid w:val="00D4210E"/>
    <w:rsid w:val="00D45CE1"/>
    <w:rsid w:val="00D46281"/>
    <w:rsid w:val="00D46B73"/>
    <w:rsid w:val="00D52D79"/>
    <w:rsid w:val="00D57CED"/>
    <w:rsid w:val="00D61CA8"/>
    <w:rsid w:val="00D62B9B"/>
    <w:rsid w:val="00D62D4D"/>
    <w:rsid w:val="00D6376D"/>
    <w:rsid w:val="00D63AD4"/>
    <w:rsid w:val="00D65513"/>
    <w:rsid w:val="00D67967"/>
    <w:rsid w:val="00D7143B"/>
    <w:rsid w:val="00D72833"/>
    <w:rsid w:val="00D73AC5"/>
    <w:rsid w:val="00D77684"/>
    <w:rsid w:val="00D8239E"/>
    <w:rsid w:val="00D863A6"/>
    <w:rsid w:val="00D90A5D"/>
    <w:rsid w:val="00D96198"/>
    <w:rsid w:val="00DA06B9"/>
    <w:rsid w:val="00DA0F29"/>
    <w:rsid w:val="00DB2CEB"/>
    <w:rsid w:val="00DB5279"/>
    <w:rsid w:val="00DB52E3"/>
    <w:rsid w:val="00DB613A"/>
    <w:rsid w:val="00DB7AAC"/>
    <w:rsid w:val="00DC41CA"/>
    <w:rsid w:val="00DD016A"/>
    <w:rsid w:val="00DD4B62"/>
    <w:rsid w:val="00DE335F"/>
    <w:rsid w:val="00DF4087"/>
    <w:rsid w:val="00DF439C"/>
    <w:rsid w:val="00DF6923"/>
    <w:rsid w:val="00E04223"/>
    <w:rsid w:val="00E04CA2"/>
    <w:rsid w:val="00E11945"/>
    <w:rsid w:val="00E1452F"/>
    <w:rsid w:val="00E14FA1"/>
    <w:rsid w:val="00E16CDF"/>
    <w:rsid w:val="00E26289"/>
    <w:rsid w:val="00E265E5"/>
    <w:rsid w:val="00E27109"/>
    <w:rsid w:val="00E31234"/>
    <w:rsid w:val="00E319A8"/>
    <w:rsid w:val="00E31FB0"/>
    <w:rsid w:val="00E3206A"/>
    <w:rsid w:val="00E34120"/>
    <w:rsid w:val="00E43F40"/>
    <w:rsid w:val="00E5485D"/>
    <w:rsid w:val="00E56420"/>
    <w:rsid w:val="00E57809"/>
    <w:rsid w:val="00E6086D"/>
    <w:rsid w:val="00E63158"/>
    <w:rsid w:val="00E63E0B"/>
    <w:rsid w:val="00E6590E"/>
    <w:rsid w:val="00E70C44"/>
    <w:rsid w:val="00E7213B"/>
    <w:rsid w:val="00E74278"/>
    <w:rsid w:val="00E814B8"/>
    <w:rsid w:val="00E82E64"/>
    <w:rsid w:val="00E83093"/>
    <w:rsid w:val="00E851CA"/>
    <w:rsid w:val="00E86243"/>
    <w:rsid w:val="00E9249D"/>
    <w:rsid w:val="00E92F20"/>
    <w:rsid w:val="00E93766"/>
    <w:rsid w:val="00E940E1"/>
    <w:rsid w:val="00E95CB8"/>
    <w:rsid w:val="00E96C38"/>
    <w:rsid w:val="00E97723"/>
    <w:rsid w:val="00EA064C"/>
    <w:rsid w:val="00EA6CA1"/>
    <w:rsid w:val="00EB2AC4"/>
    <w:rsid w:val="00EB7AE0"/>
    <w:rsid w:val="00EB7BE0"/>
    <w:rsid w:val="00EC1984"/>
    <w:rsid w:val="00EC396D"/>
    <w:rsid w:val="00EC5864"/>
    <w:rsid w:val="00EC674B"/>
    <w:rsid w:val="00EE159A"/>
    <w:rsid w:val="00EE1E73"/>
    <w:rsid w:val="00EE756F"/>
    <w:rsid w:val="00EF7ABA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3EE7"/>
    <w:rsid w:val="00F14BC4"/>
    <w:rsid w:val="00F165FA"/>
    <w:rsid w:val="00F1669A"/>
    <w:rsid w:val="00F2588D"/>
    <w:rsid w:val="00F30B99"/>
    <w:rsid w:val="00F32531"/>
    <w:rsid w:val="00F32571"/>
    <w:rsid w:val="00F3503A"/>
    <w:rsid w:val="00F3655E"/>
    <w:rsid w:val="00F42AE4"/>
    <w:rsid w:val="00F60D00"/>
    <w:rsid w:val="00F640E6"/>
    <w:rsid w:val="00F67C98"/>
    <w:rsid w:val="00F73934"/>
    <w:rsid w:val="00F76198"/>
    <w:rsid w:val="00F778C1"/>
    <w:rsid w:val="00F82492"/>
    <w:rsid w:val="00F87515"/>
    <w:rsid w:val="00F87926"/>
    <w:rsid w:val="00F928BA"/>
    <w:rsid w:val="00F92919"/>
    <w:rsid w:val="00F92D38"/>
    <w:rsid w:val="00F971D0"/>
    <w:rsid w:val="00F9796A"/>
    <w:rsid w:val="00FA0D0C"/>
    <w:rsid w:val="00FA337B"/>
    <w:rsid w:val="00FA353A"/>
    <w:rsid w:val="00FB11BA"/>
    <w:rsid w:val="00FB1780"/>
    <w:rsid w:val="00FB2023"/>
    <w:rsid w:val="00FB7F2E"/>
    <w:rsid w:val="00FC000E"/>
    <w:rsid w:val="00FC361C"/>
    <w:rsid w:val="00FC5AF1"/>
    <w:rsid w:val="00FC72B6"/>
    <w:rsid w:val="00FD0EB4"/>
    <w:rsid w:val="00FD1B3F"/>
    <w:rsid w:val="00FD5493"/>
    <w:rsid w:val="00FE4F7D"/>
    <w:rsid w:val="00FE516A"/>
    <w:rsid w:val="00FF1FAE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BDC69A"/>
  <w15:chartTrackingRefBased/>
  <w15:docId w15:val="{77380C40-F9B6-4E01-A16F-7D126966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link w:val="af7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8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a">
    <w:name w:val="Normal (Web)"/>
    <w:basedOn w:val="a"/>
    <w:pPr>
      <w:spacing w:before="280" w:after="280"/>
    </w:pPr>
  </w:style>
  <w:style w:type="paragraph" w:customStyle="1" w:styleId="afb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d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e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f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aff2">
    <w:name w:val="Содержимое врезки"/>
    <w:basedOn w:val="a"/>
  </w:style>
  <w:style w:type="table" w:styleId="aff3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CF06A0"/>
    <w:rPr>
      <w:sz w:val="20"/>
      <w:szCs w:val="20"/>
      <w:lang w:val="x-none" w:eastAsia="zh-CN"/>
    </w:rPr>
  </w:style>
  <w:style w:type="character" w:customStyle="1" w:styleId="aff6">
    <w:name w:val="Текст примечания Знак"/>
    <w:link w:val="aff5"/>
    <w:uiPriority w:val="99"/>
    <w:semiHidden/>
    <w:rsid w:val="00CF06A0"/>
    <w:rPr>
      <w:lang w:eastAsia="zh-CN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CF06A0"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7">
    <w:name w:val="Без интервала Знак"/>
    <w:link w:val="af6"/>
    <w:uiPriority w:val="1"/>
    <w:rsid w:val="00CC52DD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C67CA-C29C-4F49-8B97-8ADC5BC6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2022-12-16T14:16:00Z</cp:lastPrinted>
  <dcterms:created xsi:type="dcterms:W3CDTF">2022-12-19T13:57:00Z</dcterms:created>
  <dcterms:modified xsi:type="dcterms:W3CDTF">2022-12-19T13:57:00Z</dcterms:modified>
</cp:coreProperties>
</file>