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A705D3" w:rsidRDefault="00561AA1" w:rsidP="00A705D3">
      <w:pPr>
        <w:framePr w:h="973" w:hRule="exact" w:hSpace="180" w:wrap="auto" w:vAnchor="text" w:hAnchor="page" w:x="5904" w:y="1"/>
        <w:jc w:val="center"/>
      </w:pPr>
      <w:r w:rsidRPr="00EB6A0C">
        <w:rPr>
          <w:noProof/>
          <w:sz w:val="20"/>
        </w:rPr>
        <w:drawing>
          <wp:inline distT="0" distB="0" distL="0" distR="0">
            <wp:extent cx="447675" cy="581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6680" w:rsidRPr="007A75F7" w:rsidRDefault="008709C6" w:rsidP="007A75F7">
      <w:pPr>
        <w:pStyle w:val="afc"/>
        <w:jc w:val="left"/>
        <w:rPr>
          <w:rFonts w:ascii="Times New Roman" w:hAnsi="Times New Roman"/>
          <w:b/>
          <w:sz w:val="32"/>
          <w:szCs w:val="32"/>
        </w:rPr>
      </w:pPr>
      <w:r>
        <w:rPr>
          <w:noProof/>
          <w:sz w:val="20"/>
        </w:rPr>
        <w:t xml:space="preserve">                                                                                                  </w:t>
      </w:r>
    </w:p>
    <w:p w:rsidR="004F6680" w:rsidRDefault="004F6680" w:rsidP="008835CC">
      <w:pPr>
        <w:rPr>
          <w:rFonts w:ascii="Times New Roman CYR" w:hAnsi="Times New Roman CYR" w:cs="Times New Roman CYR"/>
          <w:b/>
          <w:sz w:val="32"/>
          <w:szCs w:val="32"/>
        </w:rPr>
      </w:pPr>
    </w:p>
    <w:p w:rsidR="00A705D3" w:rsidRPr="008835CC" w:rsidRDefault="00A705D3" w:rsidP="008835CC">
      <w:pPr>
        <w:rPr>
          <w:rFonts w:ascii="Times New Roman CYR" w:hAnsi="Times New Roman CYR" w:cs="Times New Roman CYR"/>
          <w:b/>
          <w:sz w:val="32"/>
          <w:szCs w:val="32"/>
        </w:rPr>
      </w:pPr>
    </w:p>
    <w:p w:rsidR="004F6680" w:rsidRDefault="004F6680">
      <w:pPr>
        <w:jc w:val="center"/>
      </w:pPr>
      <w:r>
        <w:rPr>
          <w:rFonts w:ascii="Times New Roman CYR" w:hAnsi="Times New Roman CYR" w:cs="Times New Roman CYR"/>
          <w:sz w:val="32"/>
          <w:szCs w:val="32"/>
        </w:rPr>
        <w:t>АДМИНИСТРАЦИЯ ГОРОДА ЛИПЕЦКА</w:t>
      </w:r>
    </w:p>
    <w:p w:rsidR="004F6680" w:rsidRDefault="004F6680">
      <w:pPr>
        <w:rPr>
          <w:rFonts w:ascii="Times New Roman CYR" w:hAnsi="Times New Roman CYR" w:cs="Times New Roman CYR"/>
          <w:sz w:val="32"/>
          <w:szCs w:val="32"/>
        </w:rPr>
      </w:pPr>
    </w:p>
    <w:p w:rsidR="004F6680" w:rsidRPr="00445F3D" w:rsidRDefault="004F6680">
      <w:pPr>
        <w:jc w:val="center"/>
        <w:rPr>
          <w:color w:val="000000"/>
        </w:rPr>
      </w:pPr>
      <w:r w:rsidRPr="00445F3D">
        <w:rPr>
          <w:rFonts w:ascii="Times New Roman CYR" w:hAnsi="Times New Roman CYR" w:cs="Times New Roman CYR"/>
          <w:b/>
          <w:color w:val="000000"/>
          <w:sz w:val="36"/>
          <w:szCs w:val="36"/>
        </w:rPr>
        <w:t>П О С Т А Н О В Л Е Н И Е</w:t>
      </w:r>
    </w:p>
    <w:p w:rsidR="004F6680" w:rsidRPr="00445F3D" w:rsidRDefault="004F6680">
      <w:pPr>
        <w:jc w:val="center"/>
        <w:rPr>
          <w:rFonts w:ascii="Times New Roman CYR" w:hAnsi="Times New Roman CYR" w:cs="Times New Roman CYR"/>
          <w:b/>
          <w:color w:val="000000"/>
          <w:szCs w:val="36"/>
        </w:rPr>
      </w:pPr>
    </w:p>
    <w:p w:rsidR="004F6680" w:rsidRPr="00701970" w:rsidRDefault="00701970">
      <w:pPr>
        <w:rPr>
          <w:color w:val="000000"/>
          <w:sz w:val="28"/>
          <w:szCs w:val="28"/>
        </w:rPr>
      </w:pPr>
      <w:r w:rsidRPr="00701970">
        <w:rPr>
          <w:rFonts w:ascii="Times New Roman CYR" w:hAnsi="Times New Roman CYR" w:cs="Times New Roman CYR"/>
          <w:color w:val="000000"/>
          <w:sz w:val="28"/>
          <w:szCs w:val="28"/>
        </w:rPr>
        <w:t>03.03.2023</w:t>
      </w:r>
      <w:r w:rsidR="004F6680" w:rsidRPr="00445F3D">
        <w:rPr>
          <w:rFonts w:ascii="Times New Roman CYR" w:hAnsi="Times New Roman CYR" w:cs="Times New Roman CYR"/>
          <w:b/>
          <w:color w:val="000000"/>
        </w:rPr>
        <w:tab/>
      </w:r>
      <w:r w:rsidR="004F6680" w:rsidRPr="00445F3D">
        <w:rPr>
          <w:rFonts w:ascii="Times New Roman CYR" w:hAnsi="Times New Roman CYR" w:cs="Times New Roman CYR"/>
          <w:b/>
          <w:color w:val="000000"/>
        </w:rPr>
        <w:tab/>
      </w:r>
      <w:r w:rsidR="004F6680" w:rsidRPr="00445F3D">
        <w:rPr>
          <w:rFonts w:ascii="Times New Roman CYR" w:hAnsi="Times New Roman CYR" w:cs="Times New Roman CYR"/>
          <w:b/>
          <w:color w:val="000000"/>
        </w:rPr>
        <w:tab/>
      </w:r>
      <w:r w:rsidR="004F6680" w:rsidRPr="00445F3D">
        <w:rPr>
          <w:rFonts w:ascii="Times New Roman CYR" w:hAnsi="Times New Roman CYR" w:cs="Times New Roman CYR"/>
          <w:b/>
          <w:color w:val="000000"/>
        </w:rPr>
        <w:tab/>
      </w:r>
      <w:r w:rsidR="004F6680" w:rsidRPr="00445F3D">
        <w:rPr>
          <w:rFonts w:ascii="Times New Roman CYR" w:hAnsi="Times New Roman CYR" w:cs="Times New Roman CYR"/>
          <w:b/>
          <w:color w:val="000000"/>
        </w:rPr>
        <w:tab/>
      </w:r>
      <w:r w:rsidR="004F6680" w:rsidRPr="00445F3D">
        <w:rPr>
          <w:rFonts w:ascii="Times New Roman CYR" w:hAnsi="Times New Roman CYR" w:cs="Times New Roman CYR"/>
          <w:b/>
          <w:color w:val="000000"/>
        </w:rPr>
        <w:tab/>
      </w:r>
      <w:r w:rsidR="004F6680" w:rsidRPr="00445F3D">
        <w:rPr>
          <w:rFonts w:ascii="Times New Roman CYR" w:hAnsi="Times New Roman CYR" w:cs="Times New Roman CYR"/>
          <w:b/>
          <w:color w:val="000000"/>
        </w:rPr>
        <w:tab/>
      </w:r>
      <w:r w:rsidR="004F6680" w:rsidRPr="00445F3D">
        <w:rPr>
          <w:rFonts w:ascii="Times New Roman CYR" w:hAnsi="Times New Roman CYR" w:cs="Times New Roman CYR"/>
          <w:b/>
          <w:color w:val="000000"/>
        </w:rPr>
        <w:tab/>
      </w:r>
      <w:r w:rsidR="004F6680" w:rsidRPr="00445F3D">
        <w:rPr>
          <w:rFonts w:ascii="Times New Roman CYR" w:hAnsi="Times New Roman CYR" w:cs="Times New Roman CYR"/>
          <w:b/>
          <w:color w:val="000000"/>
        </w:rPr>
        <w:tab/>
      </w:r>
      <w:r>
        <w:rPr>
          <w:rFonts w:ascii="Times New Roman CYR" w:hAnsi="Times New Roman CYR" w:cs="Times New Roman CYR"/>
          <w:b/>
          <w:color w:val="000000"/>
        </w:rPr>
        <w:tab/>
      </w:r>
      <w:r>
        <w:rPr>
          <w:rFonts w:ascii="Times New Roman CYR" w:hAnsi="Times New Roman CYR" w:cs="Times New Roman CYR"/>
          <w:b/>
          <w:color w:val="000000"/>
        </w:rPr>
        <w:tab/>
      </w:r>
      <w:r w:rsidR="004F6680" w:rsidRPr="00701970">
        <w:rPr>
          <w:rFonts w:ascii="Times New Roman CYR" w:hAnsi="Times New Roman CYR" w:cs="Times New Roman CYR"/>
          <w:color w:val="000000"/>
          <w:sz w:val="28"/>
          <w:szCs w:val="28"/>
        </w:rPr>
        <w:t xml:space="preserve">№ </w:t>
      </w:r>
      <w:r w:rsidRPr="00701970">
        <w:rPr>
          <w:rFonts w:ascii="Times New Roman CYR" w:hAnsi="Times New Roman CYR" w:cs="Times New Roman CYR"/>
          <w:color w:val="000000"/>
          <w:sz w:val="28"/>
          <w:szCs w:val="28"/>
        </w:rPr>
        <w:t>635</w:t>
      </w:r>
    </w:p>
    <w:p w:rsidR="004F6680" w:rsidRPr="00445F3D" w:rsidRDefault="004F6680">
      <w:pPr>
        <w:jc w:val="center"/>
        <w:rPr>
          <w:color w:val="000000"/>
        </w:rPr>
      </w:pPr>
      <w:r w:rsidRPr="00445F3D">
        <w:rPr>
          <w:rFonts w:ascii="Times New Roman CYR" w:hAnsi="Times New Roman CYR" w:cs="Times New Roman CYR"/>
          <w:color w:val="000000"/>
          <w:szCs w:val="28"/>
        </w:rPr>
        <w:t>г.Липецк</w:t>
      </w:r>
    </w:p>
    <w:p w:rsidR="004F6680" w:rsidRDefault="004F6680">
      <w:pPr>
        <w:jc w:val="center"/>
        <w:rPr>
          <w:rFonts w:ascii="Times New Roman CYR" w:hAnsi="Times New Roman CYR" w:cs="Times New Roman CYR"/>
          <w:color w:val="000000"/>
          <w:szCs w:val="28"/>
        </w:rPr>
      </w:pPr>
    </w:p>
    <w:p w:rsidR="00573E9C" w:rsidRPr="00445F3D" w:rsidRDefault="00573E9C">
      <w:pPr>
        <w:jc w:val="center"/>
        <w:rPr>
          <w:rFonts w:ascii="Times New Roman CYR" w:hAnsi="Times New Roman CYR" w:cs="Times New Roman CYR"/>
          <w:color w:val="000000"/>
          <w:szCs w:val="28"/>
        </w:rPr>
      </w:pPr>
    </w:p>
    <w:p w:rsidR="004F6680" w:rsidRPr="00FA353A" w:rsidRDefault="004F6680">
      <w:pPr>
        <w:jc w:val="both"/>
        <w:rPr>
          <w:color w:val="000000"/>
          <w:sz w:val="28"/>
          <w:szCs w:val="28"/>
        </w:rPr>
      </w:pPr>
      <w:r w:rsidRPr="00FA353A">
        <w:rPr>
          <w:color w:val="000000"/>
          <w:sz w:val="28"/>
          <w:szCs w:val="28"/>
        </w:rPr>
        <w:t xml:space="preserve">О внесении изменений в постановление </w:t>
      </w:r>
    </w:p>
    <w:p w:rsidR="004F6680" w:rsidRPr="00FA353A" w:rsidRDefault="004F6680">
      <w:pPr>
        <w:jc w:val="both"/>
        <w:rPr>
          <w:color w:val="000000"/>
          <w:sz w:val="28"/>
          <w:szCs w:val="28"/>
        </w:rPr>
      </w:pPr>
      <w:r w:rsidRPr="00FA353A">
        <w:rPr>
          <w:color w:val="000000"/>
          <w:sz w:val="28"/>
          <w:szCs w:val="28"/>
        </w:rPr>
        <w:t xml:space="preserve">администрации города Липецка </w:t>
      </w:r>
    </w:p>
    <w:p w:rsidR="004F6680" w:rsidRPr="00FA353A" w:rsidRDefault="004F6680">
      <w:pPr>
        <w:jc w:val="both"/>
        <w:rPr>
          <w:color w:val="000000"/>
          <w:sz w:val="28"/>
          <w:szCs w:val="28"/>
        </w:rPr>
      </w:pPr>
      <w:r w:rsidRPr="00FA353A">
        <w:rPr>
          <w:color w:val="000000"/>
          <w:sz w:val="28"/>
          <w:szCs w:val="28"/>
        </w:rPr>
        <w:t>от 30.03.2018 № 458</w:t>
      </w:r>
    </w:p>
    <w:p w:rsidR="004F6680" w:rsidRPr="00FA353A" w:rsidRDefault="004F6680">
      <w:pPr>
        <w:jc w:val="both"/>
        <w:rPr>
          <w:color w:val="000000"/>
          <w:sz w:val="28"/>
          <w:szCs w:val="28"/>
        </w:rPr>
      </w:pPr>
    </w:p>
    <w:p w:rsidR="00573E9C" w:rsidRPr="00FA353A" w:rsidRDefault="00573E9C">
      <w:pPr>
        <w:jc w:val="both"/>
        <w:rPr>
          <w:color w:val="000000"/>
          <w:sz w:val="28"/>
          <w:szCs w:val="28"/>
        </w:rPr>
      </w:pPr>
    </w:p>
    <w:p w:rsidR="00935E2A" w:rsidRPr="00FA353A" w:rsidRDefault="00935E2A">
      <w:pPr>
        <w:jc w:val="both"/>
        <w:rPr>
          <w:color w:val="000000"/>
          <w:sz w:val="28"/>
          <w:szCs w:val="28"/>
        </w:rPr>
      </w:pPr>
    </w:p>
    <w:p w:rsidR="00FE4F7D" w:rsidRPr="00FA353A" w:rsidRDefault="00573E9C" w:rsidP="00FE4F7D">
      <w:pPr>
        <w:ind w:firstLine="708"/>
        <w:jc w:val="both"/>
        <w:rPr>
          <w:color w:val="000000"/>
          <w:sz w:val="28"/>
          <w:szCs w:val="28"/>
        </w:rPr>
      </w:pPr>
      <w:r w:rsidRPr="004F4C60">
        <w:rPr>
          <w:color w:val="000000"/>
          <w:sz w:val="28"/>
          <w:szCs w:val="28"/>
        </w:rPr>
        <w:t xml:space="preserve">В </w:t>
      </w:r>
      <w:r w:rsidR="00D13A6F" w:rsidRPr="004F4C60">
        <w:rPr>
          <w:color w:val="000000"/>
          <w:sz w:val="28"/>
          <w:szCs w:val="28"/>
        </w:rPr>
        <w:t>соответствии с решением Липецкого городского Сов</w:t>
      </w:r>
      <w:r w:rsidR="004A18AE" w:rsidRPr="004F4C60">
        <w:rPr>
          <w:color w:val="000000"/>
          <w:sz w:val="28"/>
          <w:szCs w:val="28"/>
        </w:rPr>
        <w:t>ета депутатов от 2</w:t>
      </w:r>
      <w:r w:rsidR="00B10628" w:rsidRPr="004F4C60">
        <w:rPr>
          <w:color w:val="000000"/>
          <w:sz w:val="28"/>
          <w:szCs w:val="28"/>
        </w:rPr>
        <w:t>7</w:t>
      </w:r>
      <w:r w:rsidR="004A18AE" w:rsidRPr="004F4C60">
        <w:rPr>
          <w:color w:val="000000"/>
          <w:sz w:val="28"/>
          <w:szCs w:val="28"/>
        </w:rPr>
        <w:t>.</w:t>
      </w:r>
      <w:r w:rsidR="00B10628" w:rsidRPr="004F4C60">
        <w:rPr>
          <w:color w:val="000000"/>
          <w:sz w:val="28"/>
          <w:szCs w:val="28"/>
        </w:rPr>
        <w:t>12</w:t>
      </w:r>
      <w:r w:rsidR="004A18AE" w:rsidRPr="004F4C60">
        <w:rPr>
          <w:color w:val="000000"/>
          <w:sz w:val="28"/>
          <w:szCs w:val="28"/>
        </w:rPr>
        <w:t xml:space="preserve">.2022 </w:t>
      </w:r>
      <w:r w:rsidR="00D13A6F" w:rsidRPr="004F4C60">
        <w:rPr>
          <w:color w:val="000000"/>
          <w:sz w:val="28"/>
          <w:szCs w:val="28"/>
        </w:rPr>
        <w:t>№</w:t>
      </w:r>
      <w:r w:rsidR="003D3A6A" w:rsidRPr="004F4C60">
        <w:rPr>
          <w:color w:val="000000"/>
          <w:sz w:val="28"/>
          <w:szCs w:val="28"/>
        </w:rPr>
        <w:t xml:space="preserve"> </w:t>
      </w:r>
      <w:r w:rsidR="004F4C60" w:rsidRPr="004F4C60">
        <w:rPr>
          <w:color w:val="000000"/>
          <w:sz w:val="28"/>
          <w:szCs w:val="28"/>
        </w:rPr>
        <w:t>44</w:t>
      </w:r>
      <w:r w:rsidR="00AF2CB8">
        <w:rPr>
          <w:color w:val="000000"/>
          <w:sz w:val="28"/>
          <w:szCs w:val="28"/>
        </w:rPr>
        <w:t>4</w:t>
      </w:r>
      <w:r w:rsidR="00D13A6F" w:rsidRPr="004F4C60">
        <w:rPr>
          <w:color w:val="000000"/>
          <w:sz w:val="28"/>
          <w:szCs w:val="28"/>
        </w:rPr>
        <w:t xml:space="preserve"> «О внесении изменений в </w:t>
      </w:r>
      <w:r w:rsidR="003D3A6A" w:rsidRPr="004F4C60">
        <w:rPr>
          <w:color w:val="000000"/>
          <w:sz w:val="28"/>
          <w:szCs w:val="28"/>
        </w:rPr>
        <w:t>Б</w:t>
      </w:r>
      <w:r w:rsidR="00D13A6F" w:rsidRPr="004F4C60">
        <w:rPr>
          <w:color w:val="000000"/>
          <w:sz w:val="28"/>
          <w:szCs w:val="28"/>
        </w:rPr>
        <w:t>юджет города Липецка на 202</w:t>
      </w:r>
      <w:r w:rsidR="00AF2CB8">
        <w:rPr>
          <w:color w:val="000000"/>
          <w:sz w:val="28"/>
          <w:szCs w:val="28"/>
        </w:rPr>
        <w:t>3</w:t>
      </w:r>
      <w:r w:rsidR="00D13A6F" w:rsidRPr="004F4C60">
        <w:rPr>
          <w:color w:val="000000"/>
          <w:sz w:val="28"/>
          <w:szCs w:val="28"/>
        </w:rPr>
        <w:t xml:space="preserve"> год и</w:t>
      </w:r>
      <w:r w:rsidR="003D3A6A" w:rsidRPr="004F4C60">
        <w:rPr>
          <w:color w:val="000000"/>
          <w:sz w:val="28"/>
          <w:szCs w:val="28"/>
        </w:rPr>
        <w:t xml:space="preserve"> на</w:t>
      </w:r>
      <w:r w:rsidR="00D13A6F" w:rsidRPr="004F4C60">
        <w:rPr>
          <w:color w:val="000000"/>
          <w:sz w:val="28"/>
          <w:szCs w:val="28"/>
        </w:rPr>
        <w:t xml:space="preserve"> плановый период 202</w:t>
      </w:r>
      <w:r w:rsidR="00AF2CB8">
        <w:rPr>
          <w:color w:val="000000"/>
          <w:sz w:val="28"/>
          <w:szCs w:val="28"/>
        </w:rPr>
        <w:t>4</w:t>
      </w:r>
      <w:r w:rsidR="00D13A6F" w:rsidRPr="004F4C60">
        <w:rPr>
          <w:color w:val="000000"/>
          <w:sz w:val="28"/>
          <w:szCs w:val="28"/>
        </w:rPr>
        <w:t xml:space="preserve"> и 202</w:t>
      </w:r>
      <w:r w:rsidR="00AF2CB8">
        <w:rPr>
          <w:color w:val="000000"/>
          <w:sz w:val="28"/>
          <w:szCs w:val="28"/>
        </w:rPr>
        <w:t>5</w:t>
      </w:r>
      <w:r w:rsidR="00D13A6F" w:rsidRPr="004F4C60">
        <w:rPr>
          <w:color w:val="000000"/>
          <w:sz w:val="28"/>
          <w:szCs w:val="28"/>
        </w:rPr>
        <w:t xml:space="preserve"> годов»,</w:t>
      </w:r>
      <w:r w:rsidR="00F32531" w:rsidRPr="00FA353A">
        <w:rPr>
          <w:color w:val="000000"/>
          <w:sz w:val="28"/>
          <w:szCs w:val="28"/>
        </w:rPr>
        <w:t xml:space="preserve"> администрация</w:t>
      </w:r>
      <w:r w:rsidR="00652029" w:rsidRPr="00FA353A">
        <w:rPr>
          <w:color w:val="000000"/>
          <w:sz w:val="28"/>
          <w:szCs w:val="28"/>
        </w:rPr>
        <w:t xml:space="preserve"> города </w:t>
      </w:r>
    </w:p>
    <w:p w:rsidR="00E74278" w:rsidRPr="00FA353A" w:rsidRDefault="00E74278" w:rsidP="00FE4F7D">
      <w:pPr>
        <w:ind w:firstLine="708"/>
        <w:jc w:val="both"/>
        <w:rPr>
          <w:color w:val="000000"/>
          <w:sz w:val="28"/>
          <w:szCs w:val="28"/>
        </w:rPr>
      </w:pPr>
    </w:p>
    <w:p w:rsidR="00573E9C" w:rsidRPr="00FA353A" w:rsidRDefault="00573E9C" w:rsidP="00FE4F7D">
      <w:pPr>
        <w:ind w:firstLine="708"/>
        <w:jc w:val="both"/>
        <w:rPr>
          <w:color w:val="000000"/>
          <w:sz w:val="28"/>
          <w:szCs w:val="28"/>
        </w:rPr>
      </w:pPr>
    </w:p>
    <w:p w:rsidR="004F6680" w:rsidRPr="00FA353A" w:rsidRDefault="004F6680">
      <w:pPr>
        <w:jc w:val="both"/>
        <w:rPr>
          <w:color w:val="000000"/>
          <w:sz w:val="28"/>
          <w:szCs w:val="28"/>
        </w:rPr>
      </w:pPr>
      <w:r w:rsidRPr="00FA353A">
        <w:rPr>
          <w:color w:val="000000"/>
          <w:sz w:val="28"/>
          <w:szCs w:val="28"/>
        </w:rPr>
        <w:t>П О С Т А Н О В Л Я Е Т:</w:t>
      </w:r>
    </w:p>
    <w:p w:rsidR="004F6680" w:rsidRPr="00FA353A" w:rsidRDefault="004F6680">
      <w:pPr>
        <w:jc w:val="both"/>
        <w:rPr>
          <w:color w:val="000000"/>
          <w:sz w:val="28"/>
          <w:szCs w:val="28"/>
        </w:rPr>
      </w:pPr>
    </w:p>
    <w:p w:rsidR="00573E9C" w:rsidRPr="00FA353A" w:rsidRDefault="00573E9C">
      <w:pPr>
        <w:jc w:val="both"/>
        <w:rPr>
          <w:color w:val="000000"/>
          <w:sz w:val="28"/>
          <w:szCs w:val="28"/>
        </w:rPr>
      </w:pPr>
    </w:p>
    <w:p w:rsidR="002E682E" w:rsidRPr="00FA353A" w:rsidRDefault="004F6680">
      <w:pPr>
        <w:ind w:firstLine="709"/>
        <w:jc w:val="both"/>
        <w:rPr>
          <w:color w:val="000000"/>
          <w:sz w:val="28"/>
          <w:szCs w:val="28"/>
        </w:rPr>
      </w:pPr>
      <w:r w:rsidRPr="00FA353A">
        <w:rPr>
          <w:color w:val="000000"/>
          <w:sz w:val="28"/>
          <w:szCs w:val="28"/>
        </w:rPr>
        <w:t>Внести в постановление администрации города Липецка от 30.03.2018 № 458 «Об утверждении муниципальной программы города Липецка «Формирование современной городской среды города Липецка» (в редакции постановлений от 24.12.2018 № 2421, от 28.03.2019 № 573, от 07.06.2019</w:t>
      </w:r>
      <w:r w:rsidR="004A18AE">
        <w:rPr>
          <w:color w:val="000000"/>
          <w:sz w:val="28"/>
          <w:szCs w:val="28"/>
        </w:rPr>
        <w:t xml:space="preserve">                </w:t>
      </w:r>
      <w:r w:rsidRPr="00FA353A">
        <w:rPr>
          <w:color w:val="000000"/>
          <w:sz w:val="28"/>
          <w:szCs w:val="28"/>
        </w:rPr>
        <w:t xml:space="preserve"> № 1048, от 20.09.2019 № 1869, от 13.12.2019 № 2432, от 23.03.2020 № 385, </w:t>
      </w:r>
      <w:r w:rsidR="00883AAF">
        <w:rPr>
          <w:color w:val="000000"/>
          <w:sz w:val="28"/>
          <w:szCs w:val="28"/>
        </w:rPr>
        <w:t xml:space="preserve">       </w:t>
      </w:r>
      <w:r w:rsidRPr="00FA353A">
        <w:rPr>
          <w:color w:val="000000"/>
          <w:sz w:val="28"/>
          <w:szCs w:val="28"/>
        </w:rPr>
        <w:t>от 17.06.2020 № 872, от 17.08.2020</w:t>
      </w:r>
      <w:r w:rsidR="008C0406" w:rsidRPr="00FA353A">
        <w:rPr>
          <w:color w:val="000000"/>
          <w:sz w:val="28"/>
          <w:szCs w:val="28"/>
        </w:rPr>
        <w:t xml:space="preserve"> № 1287/1, от 25.12.2020 № 2506</w:t>
      </w:r>
      <w:r w:rsidR="004A18AE">
        <w:rPr>
          <w:color w:val="000000"/>
          <w:sz w:val="28"/>
          <w:szCs w:val="28"/>
        </w:rPr>
        <w:t>,</w:t>
      </w:r>
      <w:r w:rsidR="00883AAF">
        <w:rPr>
          <w:color w:val="000000"/>
          <w:sz w:val="28"/>
          <w:szCs w:val="28"/>
        </w:rPr>
        <w:t xml:space="preserve">                   </w:t>
      </w:r>
      <w:r w:rsidR="002E682E" w:rsidRPr="00FA353A">
        <w:rPr>
          <w:color w:val="000000"/>
          <w:sz w:val="28"/>
          <w:szCs w:val="28"/>
        </w:rPr>
        <w:t xml:space="preserve"> </w:t>
      </w:r>
      <w:r w:rsidR="002175FA" w:rsidRPr="00FA353A">
        <w:rPr>
          <w:color w:val="000000"/>
          <w:sz w:val="28"/>
          <w:szCs w:val="28"/>
        </w:rPr>
        <w:t>от 26.02.2021 № 244</w:t>
      </w:r>
      <w:r w:rsidR="00991893" w:rsidRPr="00FA353A">
        <w:rPr>
          <w:color w:val="000000"/>
          <w:sz w:val="28"/>
          <w:szCs w:val="28"/>
        </w:rPr>
        <w:t>, от 30.06.2021 № 1225</w:t>
      </w:r>
      <w:r w:rsidR="008F0D0A" w:rsidRPr="00FA353A">
        <w:rPr>
          <w:color w:val="000000"/>
          <w:sz w:val="28"/>
          <w:szCs w:val="28"/>
        </w:rPr>
        <w:t>, от 01.10.2021 № 2026</w:t>
      </w:r>
      <w:r w:rsidR="00B76DA4" w:rsidRPr="00FA353A">
        <w:rPr>
          <w:color w:val="000000"/>
          <w:sz w:val="28"/>
          <w:szCs w:val="28"/>
        </w:rPr>
        <w:t>, от 28.12.2021 № 3027</w:t>
      </w:r>
      <w:r w:rsidR="00770F82" w:rsidRPr="00FA353A">
        <w:rPr>
          <w:color w:val="000000"/>
          <w:sz w:val="28"/>
          <w:szCs w:val="28"/>
        </w:rPr>
        <w:t>, от 25.01.2022 № 94</w:t>
      </w:r>
      <w:r w:rsidR="00A0182F" w:rsidRPr="00FA353A">
        <w:rPr>
          <w:color w:val="000000"/>
          <w:sz w:val="28"/>
          <w:szCs w:val="28"/>
        </w:rPr>
        <w:t>, от 28.02.2022</w:t>
      </w:r>
      <w:r w:rsidR="009A139C" w:rsidRPr="00FA353A">
        <w:rPr>
          <w:color w:val="000000"/>
          <w:sz w:val="28"/>
          <w:szCs w:val="28"/>
        </w:rPr>
        <w:t xml:space="preserve"> № 330/1</w:t>
      </w:r>
      <w:r w:rsidR="00043DA9">
        <w:rPr>
          <w:color w:val="000000"/>
          <w:sz w:val="28"/>
          <w:szCs w:val="28"/>
        </w:rPr>
        <w:t>, от 17.08.2022 № 1908/</w:t>
      </w:r>
      <w:r w:rsidR="00883AAF">
        <w:rPr>
          <w:color w:val="000000"/>
          <w:sz w:val="28"/>
          <w:szCs w:val="28"/>
        </w:rPr>
        <w:t>1</w:t>
      </w:r>
      <w:r w:rsidR="00043DA9">
        <w:rPr>
          <w:color w:val="000000"/>
          <w:sz w:val="28"/>
          <w:szCs w:val="28"/>
        </w:rPr>
        <w:t xml:space="preserve">, </w:t>
      </w:r>
      <w:r w:rsidR="00883AAF">
        <w:rPr>
          <w:color w:val="000000"/>
          <w:sz w:val="28"/>
          <w:szCs w:val="28"/>
        </w:rPr>
        <w:t xml:space="preserve">         </w:t>
      </w:r>
      <w:r w:rsidR="00043DA9">
        <w:rPr>
          <w:color w:val="000000"/>
          <w:sz w:val="28"/>
          <w:szCs w:val="28"/>
        </w:rPr>
        <w:t>от 30.09.2022 №2177</w:t>
      </w:r>
      <w:r w:rsidR="00B10628">
        <w:rPr>
          <w:color w:val="000000"/>
          <w:sz w:val="28"/>
          <w:szCs w:val="28"/>
        </w:rPr>
        <w:t>, от 01.11.2022 № 2522, от 16.11.2022 № 2636, от 22.11.2022 № 2680, от 16.12.2022 № 3202</w:t>
      </w:r>
      <w:r w:rsidR="00033C80">
        <w:rPr>
          <w:color w:val="000000"/>
          <w:sz w:val="28"/>
          <w:szCs w:val="28"/>
        </w:rPr>
        <w:t>, от 30.12.2022 № 3426</w:t>
      </w:r>
      <w:r w:rsidRPr="00FA353A">
        <w:rPr>
          <w:color w:val="000000"/>
          <w:sz w:val="28"/>
          <w:szCs w:val="28"/>
        </w:rPr>
        <w:t>) следующие изменения:</w:t>
      </w:r>
    </w:p>
    <w:p w:rsidR="00991893" w:rsidRPr="00FA353A" w:rsidRDefault="00B76DA4" w:rsidP="00C20DDF">
      <w:pPr>
        <w:ind w:firstLine="708"/>
        <w:jc w:val="both"/>
        <w:rPr>
          <w:color w:val="000000"/>
          <w:sz w:val="28"/>
          <w:szCs w:val="28"/>
        </w:rPr>
      </w:pPr>
      <w:r w:rsidRPr="00FA353A">
        <w:rPr>
          <w:color w:val="000000"/>
          <w:sz w:val="28"/>
          <w:szCs w:val="28"/>
        </w:rPr>
        <w:t>1</w:t>
      </w:r>
      <w:r w:rsidR="00C20DDF" w:rsidRPr="00FA353A">
        <w:rPr>
          <w:color w:val="000000"/>
          <w:sz w:val="28"/>
          <w:szCs w:val="28"/>
        </w:rPr>
        <w:t xml:space="preserve">. </w:t>
      </w:r>
      <w:r w:rsidR="00991893" w:rsidRPr="00FA353A">
        <w:rPr>
          <w:color w:val="000000"/>
          <w:sz w:val="28"/>
          <w:szCs w:val="28"/>
        </w:rPr>
        <w:t>В приложении к постановлению:</w:t>
      </w:r>
    </w:p>
    <w:p w:rsidR="004A5BA9" w:rsidRPr="00FA353A" w:rsidRDefault="00B76DA4" w:rsidP="00431EFD">
      <w:pPr>
        <w:ind w:firstLine="709"/>
        <w:jc w:val="both"/>
        <w:rPr>
          <w:color w:val="000000"/>
          <w:sz w:val="28"/>
          <w:szCs w:val="28"/>
        </w:rPr>
      </w:pPr>
      <w:r w:rsidRPr="00FA353A">
        <w:rPr>
          <w:color w:val="000000"/>
          <w:sz w:val="28"/>
          <w:szCs w:val="28"/>
        </w:rPr>
        <w:t>1</w:t>
      </w:r>
      <w:r w:rsidR="00991893" w:rsidRPr="00FA353A">
        <w:rPr>
          <w:color w:val="000000"/>
          <w:sz w:val="28"/>
          <w:szCs w:val="28"/>
        </w:rPr>
        <w:t>.1.</w:t>
      </w:r>
      <w:r w:rsidR="00991893" w:rsidRPr="00FA353A">
        <w:rPr>
          <w:color w:val="000000"/>
          <w:sz w:val="28"/>
          <w:szCs w:val="28"/>
        </w:rPr>
        <w:tab/>
      </w:r>
      <w:r w:rsidR="004A5BA9" w:rsidRPr="00FA353A">
        <w:rPr>
          <w:color w:val="000000"/>
          <w:sz w:val="28"/>
          <w:szCs w:val="28"/>
        </w:rPr>
        <w:t>В разделе 1 «Паспорт муниципальной программы города Липецка «Формирование современной городской среды города Липецка</w:t>
      </w:r>
      <w:r w:rsidR="0010623D">
        <w:rPr>
          <w:color w:val="000000"/>
          <w:sz w:val="28"/>
          <w:szCs w:val="28"/>
        </w:rPr>
        <w:t xml:space="preserve">» </w:t>
      </w:r>
      <w:r w:rsidR="00431EFD">
        <w:rPr>
          <w:color w:val="000000"/>
          <w:sz w:val="28"/>
          <w:szCs w:val="28"/>
        </w:rPr>
        <w:t xml:space="preserve">позицию </w:t>
      </w:r>
      <w:r w:rsidR="004A5BA9" w:rsidRPr="00FA353A">
        <w:rPr>
          <w:color w:val="000000"/>
          <w:sz w:val="28"/>
          <w:szCs w:val="28"/>
        </w:rPr>
        <w:t xml:space="preserve">«Объемы финансирования за счет средств бюджета города с разбивкой по </w:t>
      </w:r>
      <w:r w:rsidR="004458B3" w:rsidRPr="00FA353A">
        <w:rPr>
          <w:color w:val="000000"/>
          <w:sz w:val="28"/>
          <w:szCs w:val="28"/>
        </w:rPr>
        <w:t>годам» изложить</w:t>
      </w:r>
      <w:r w:rsidR="004A5BA9" w:rsidRPr="00FA353A">
        <w:rPr>
          <w:color w:val="000000"/>
          <w:sz w:val="28"/>
          <w:szCs w:val="28"/>
        </w:rPr>
        <w:t xml:space="preserve"> в следующей редакции: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0"/>
        <w:gridCol w:w="6279"/>
      </w:tblGrid>
      <w:tr w:rsidR="004A5BA9" w:rsidRPr="00FA353A" w:rsidTr="00A42DF7">
        <w:trPr>
          <w:trHeight w:val="983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A9" w:rsidRPr="00FA353A" w:rsidRDefault="00561AA1" w:rsidP="007E28A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bookmarkStart w:id="0" w:name="sub_109"/>
            <w:r w:rsidRPr="00991296">
              <w:rPr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-301625</wp:posOffset>
                      </wp:positionH>
                      <wp:positionV relativeFrom="paragraph">
                        <wp:posOffset>-45085</wp:posOffset>
                      </wp:positionV>
                      <wp:extent cx="497840" cy="473710"/>
                      <wp:effectExtent l="0" t="1270" r="0" b="1270"/>
                      <wp:wrapNone/>
                      <wp:docPr id="9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7840" cy="4737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30DC1" w:rsidRPr="00993CEC" w:rsidRDefault="00430DC1" w:rsidP="0095573B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t>«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0" o:spid="_x0000_s1026" type="#_x0000_t202" style="position:absolute;margin-left:-23.75pt;margin-top:-3.55pt;width:39.2pt;height:37.3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" filled="f" stroked="f">
                      <v:textbox>
                        <w:txbxContent>
                          <w:p w:rsidR="00430DC1" w:rsidRPr="00993CEC" w:rsidRDefault="00430DC1" w:rsidP="0095573B">
                            <w:pPr>
                              <w:rPr>
                                <w:lang w:val="en-US"/>
                              </w:rPr>
                            </w:pPr>
                            <w:r>
                              <w:t>«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A5BA9" w:rsidRPr="00FA353A">
              <w:rPr>
                <w:sz w:val="28"/>
                <w:szCs w:val="28"/>
              </w:rPr>
              <w:t>Объемы финансирования за счет средств бюджета города с разбивкой по годам</w:t>
            </w:r>
            <w:bookmarkEnd w:id="0"/>
          </w:p>
          <w:p w:rsidR="00DB613A" w:rsidRPr="00FA353A" w:rsidRDefault="00DB613A" w:rsidP="007E28A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DB613A" w:rsidRPr="00FA353A" w:rsidRDefault="00DB613A" w:rsidP="007E28A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DB613A" w:rsidRPr="00FA353A" w:rsidRDefault="00DB613A" w:rsidP="007E28A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DB613A" w:rsidRPr="00FA353A" w:rsidRDefault="00DB613A" w:rsidP="007E28A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DB613A" w:rsidRPr="00FA353A" w:rsidRDefault="00DB613A" w:rsidP="007E28A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A9" w:rsidRPr="00FA353A" w:rsidRDefault="004A5BA9" w:rsidP="007E28A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A353A">
              <w:rPr>
                <w:sz w:val="28"/>
                <w:szCs w:val="28"/>
              </w:rPr>
              <w:lastRenderedPageBreak/>
              <w:t xml:space="preserve">Общий объем финансирования </w:t>
            </w:r>
            <w:r w:rsidR="00AC6EB5" w:rsidRPr="00FA353A">
              <w:rPr>
                <w:sz w:val="28"/>
                <w:szCs w:val="28"/>
              </w:rPr>
              <w:t xml:space="preserve">составляет </w:t>
            </w:r>
            <w:r w:rsidR="002B2845">
              <w:rPr>
                <w:color w:val="000000"/>
                <w:sz w:val="28"/>
                <w:szCs w:val="28"/>
              </w:rPr>
              <w:t>450697,8</w:t>
            </w:r>
            <w:r w:rsidRPr="00FA353A">
              <w:rPr>
                <w:sz w:val="28"/>
                <w:szCs w:val="28"/>
              </w:rPr>
              <w:t xml:space="preserve"> </w:t>
            </w:r>
            <w:r w:rsidR="00C76773" w:rsidRPr="00FA353A">
              <w:rPr>
                <w:sz w:val="28"/>
                <w:szCs w:val="28"/>
              </w:rPr>
              <w:t>тыс. руб.,</w:t>
            </w:r>
            <w:r w:rsidRPr="00FA353A">
              <w:rPr>
                <w:sz w:val="28"/>
                <w:szCs w:val="28"/>
              </w:rPr>
              <w:t xml:space="preserve"> из них:</w:t>
            </w:r>
            <w:r w:rsidR="005D5F32" w:rsidRPr="00FA353A">
              <w:rPr>
                <w:sz w:val="28"/>
                <w:szCs w:val="28"/>
              </w:rPr>
              <w:t xml:space="preserve"> </w:t>
            </w:r>
          </w:p>
          <w:p w:rsidR="004A5BA9" w:rsidRPr="00FA353A" w:rsidRDefault="004A5BA9" w:rsidP="007E28A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A353A">
              <w:rPr>
                <w:sz w:val="28"/>
                <w:szCs w:val="28"/>
              </w:rPr>
              <w:t xml:space="preserve">2018 год </w:t>
            </w:r>
            <w:r w:rsidR="00BB4929" w:rsidRPr="00FA353A">
              <w:rPr>
                <w:sz w:val="28"/>
                <w:szCs w:val="28"/>
              </w:rPr>
              <w:t>–</w:t>
            </w:r>
            <w:r w:rsidRPr="00FA353A">
              <w:rPr>
                <w:sz w:val="28"/>
                <w:szCs w:val="28"/>
              </w:rPr>
              <w:t xml:space="preserve"> 71418,8 тыс. руб.,</w:t>
            </w:r>
          </w:p>
          <w:p w:rsidR="004A5BA9" w:rsidRPr="00FA353A" w:rsidRDefault="004A5BA9" w:rsidP="007E28A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A353A">
              <w:rPr>
                <w:sz w:val="28"/>
                <w:szCs w:val="28"/>
              </w:rPr>
              <w:t xml:space="preserve">2019 год </w:t>
            </w:r>
            <w:r w:rsidR="00BB4929" w:rsidRPr="00FA353A">
              <w:rPr>
                <w:sz w:val="28"/>
                <w:szCs w:val="28"/>
              </w:rPr>
              <w:t xml:space="preserve">– </w:t>
            </w:r>
            <w:r w:rsidRPr="00FA353A">
              <w:rPr>
                <w:sz w:val="28"/>
                <w:szCs w:val="28"/>
              </w:rPr>
              <w:t>103721,2 тыс. руб.,</w:t>
            </w:r>
          </w:p>
          <w:p w:rsidR="004A5BA9" w:rsidRPr="00FA353A" w:rsidRDefault="004A5BA9" w:rsidP="007E28A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A353A">
              <w:rPr>
                <w:sz w:val="28"/>
                <w:szCs w:val="28"/>
              </w:rPr>
              <w:t>2020 год – 32523,4 тыс. руб.,</w:t>
            </w:r>
          </w:p>
          <w:p w:rsidR="004A5BA9" w:rsidRPr="00FA353A" w:rsidRDefault="004A5BA9" w:rsidP="007E28A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A353A">
              <w:rPr>
                <w:sz w:val="28"/>
                <w:szCs w:val="28"/>
              </w:rPr>
              <w:t xml:space="preserve">2021 год </w:t>
            </w:r>
            <w:r w:rsidR="00BB4929" w:rsidRPr="00FA353A">
              <w:rPr>
                <w:color w:val="000000"/>
                <w:sz w:val="28"/>
                <w:szCs w:val="28"/>
              </w:rPr>
              <w:t>–</w:t>
            </w:r>
            <w:r w:rsidRPr="00FA353A">
              <w:rPr>
                <w:sz w:val="28"/>
                <w:szCs w:val="28"/>
              </w:rPr>
              <w:t xml:space="preserve"> 77776,8 тыс. руб.,</w:t>
            </w:r>
          </w:p>
          <w:p w:rsidR="00DB613A" w:rsidRPr="00FA353A" w:rsidRDefault="004A5BA9" w:rsidP="00DB613A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A353A">
              <w:rPr>
                <w:sz w:val="28"/>
                <w:szCs w:val="28"/>
              </w:rPr>
              <w:lastRenderedPageBreak/>
              <w:t xml:space="preserve">2022 год </w:t>
            </w:r>
            <w:r w:rsidRPr="00FA353A">
              <w:rPr>
                <w:color w:val="000000"/>
                <w:sz w:val="28"/>
                <w:szCs w:val="28"/>
              </w:rPr>
              <w:t xml:space="preserve">– </w:t>
            </w:r>
            <w:r w:rsidR="00B10628">
              <w:rPr>
                <w:color w:val="000000"/>
                <w:sz w:val="28"/>
                <w:szCs w:val="28"/>
              </w:rPr>
              <w:t>73357,8</w:t>
            </w:r>
            <w:r w:rsidR="00793F06" w:rsidRPr="00FA353A">
              <w:rPr>
                <w:color w:val="000000"/>
                <w:sz w:val="28"/>
                <w:szCs w:val="28"/>
              </w:rPr>
              <w:t xml:space="preserve"> </w:t>
            </w:r>
            <w:r w:rsidRPr="00FA353A">
              <w:rPr>
                <w:color w:val="000000"/>
                <w:sz w:val="28"/>
                <w:szCs w:val="28"/>
              </w:rPr>
              <w:t>тыс. руб.,</w:t>
            </w:r>
          </w:p>
          <w:p w:rsidR="004A5BA9" w:rsidRDefault="00DB613A" w:rsidP="00DB613A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A353A">
              <w:rPr>
                <w:color w:val="000000"/>
                <w:sz w:val="28"/>
                <w:szCs w:val="28"/>
              </w:rPr>
              <w:t>2023 год</w:t>
            </w:r>
            <w:r w:rsidR="004A5BA9" w:rsidRPr="00FA353A">
              <w:rPr>
                <w:color w:val="000000"/>
                <w:sz w:val="28"/>
                <w:szCs w:val="28"/>
              </w:rPr>
              <w:t xml:space="preserve"> – </w:t>
            </w:r>
            <w:r w:rsidR="00BA74D1">
              <w:rPr>
                <w:color w:val="000000"/>
                <w:sz w:val="28"/>
                <w:szCs w:val="28"/>
              </w:rPr>
              <w:t>73966,6</w:t>
            </w:r>
            <w:r w:rsidR="004A5BA9">
              <w:rPr>
                <w:color w:val="000000"/>
                <w:sz w:val="28"/>
                <w:szCs w:val="28"/>
              </w:rPr>
              <w:t xml:space="preserve"> тыс. руб.,</w:t>
            </w:r>
          </w:p>
          <w:p w:rsidR="00EE756F" w:rsidRDefault="00DB613A" w:rsidP="00A42DF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2024 </w:t>
            </w:r>
            <w:r w:rsidR="004A5BA9">
              <w:rPr>
                <w:color w:val="000000"/>
                <w:sz w:val="28"/>
                <w:szCs w:val="28"/>
              </w:rPr>
              <w:t xml:space="preserve">год – </w:t>
            </w:r>
            <w:r w:rsidR="00BA74D1">
              <w:rPr>
                <w:color w:val="000000"/>
                <w:sz w:val="28"/>
                <w:szCs w:val="28"/>
              </w:rPr>
              <w:t>8966,6</w:t>
            </w:r>
            <w:r w:rsidR="004A5BA9">
              <w:rPr>
                <w:color w:val="000000"/>
                <w:sz w:val="28"/>
                <w:szCs w:val="28"/>
              </w:rPr>
              <w:t xml:space="preserve"> тыс. руб.</w:t>
            </w:r>
            <w:r w:rsidR="00172D1A">
              <w:rPr>
                <w:color w:val="000000"/>
                <w:sz w:val="28"/>
                <w:szCs w:val="28"/>
              </w:rPr>
              <w:t>,</w:t>
            </w:r>
          </w:p>
          <w:p w:rsidR="00172D1A" w:rsidRPr="00FA353A" w:rsidRDefault="00172D1A" w:rsidP="00BA74D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2025 год – </w:t>
            </w:r>
            <w:r w:rsidR="00BA74D1">
              <w:rPr>
                <w:color w:val="000000"/>
                <w:sz w:val="28"/>
                <w:szCs w:val="28"/>
              </w:rPr>
              <w:t>8966,6</w:t>
            </w:r>
            <w:r>
              <w:rPr>
                <w:color w:val="000000"/>
                <w:sz w:val="28"/>
                <w:szCs w:val="28"/>
              </w:rPr>
              <w:t xml:space="preserve"> тыс. руб.</w:t>
            </w:r>
          </w:p>
        </w:tc>
      </w:tr>
    </w:tbl>
    <w:p w:rsidR="00991893" w:rsidRPr="00FA353A" w:rsidRDefault="00561AA1" w:rsidP="00991893">
      <w:pPr>
        <w:ind w:firstLine="709"/>
        <w:jc w:val="both"/>
        <w:rPr>
          <w:color w:val="000000"/>
          <w:sz w:val="28"/>
          <w:szCs w:val="28"/>
        </w:rPr>
      </w:pPr>
      <w:r w:rsidRPr="00991296">
        <w:rPr>
          <w:noProof/>
          <w:color w:val="000000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6069965</wp:posOffset>
                </wp:positionH>
                <wp:positionV relativeFrom="paragraph">
                  <wp:posOffset>-237490</wp:posOffset>
                </wp:positionV>
                <wp:extent cx="408940" cy="425450"/>
                <wp:effectExtent l="0" t="0" r="3810" b="4445"/>
                <wp:wrapNone/>
                <wp:docPr id="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940" cy="425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0DC1" w:rsidRPr="00993CEC" w:rsidRDefault="00430DC1" w:rsidP="0095573B">
                            <w:pPr>
                              <w:rPr>
                                <w:lang w:val="en-US"/>
                              </w:rPr>
                            </w:pPr>
                            <w:r>
                              <w:t>»;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27" type="#_x0000_t202" style="position:absolute;left:0;text-align:left;margin-left:477.95pt;margin-top:-18.7pt;width:32.2pt;height:33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" filled="f" stroked="f">
                <v:textbox>
                  <w:txbxContent>
                    <w:p w:rsidR="00430DC1" w:rsidRPr="00993CEC" w:rsidRDefault="00430DC1" w:rsidP="0095573B">
                      <w:pPr>
                        <w:rPr>
                          <w:lang w:val="en-US"/>
                        </w:rPr>
                      </w:pPr>
                      <w:r>
                        <w:t>»;</w:t>
                      </w:r>
                    </w:p>
                  </w:txbxContent>
                </v:textbox>
              </v:shape>
            </w:pict>
          </mc:Fallback>
        </mc:AlternateContent>
      </w:r>
      <w:r w:rsidR="004A5BA9" w:rsidRPr="00FA353A"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    </w:t>
      </w:r>
    </w:p>
    <w:p w:rsidR="00F1247D" w:rsidRPr="00FA353A" w:rsidRDefault="00B76DA4" w:rsidP="00991893">
      <w:pPr>
        <w:ind w:firstLine="709"/>
        <w:jc w:val="both"/>
        <w:rPr>
          <w:color w:val="000000"/>
          <w:sz w:val="28"/>
          <w:szCs w:val="28"/>
        </w:rPr>
      </w:pPr>
      <w:r w:rsidRPr="00FA353A">
        <w:rPr>
          <w:color w:val="000000"/>
          <w:sz w:val="28"/>
          <w:szCs w:val="28"/>
        </w:rPr>
        <w:t>1</w:t>
      </w:r>
      <w:r w:rsidR="00991893" w:rsidRPr="00FA353A">
        <w:rPr>
          <w:color w:val="000000"/>
          <w:sz w:val="28"/>
          <w:szCs w:val="28"/>
        </w:rPr>
        <w:t>.</w:t>
      </w:r>
      <w:r w:rsidR="000B4B88">
        <w:rPr>
          <w:color w:val="000000"/>
          <w:sz w:val="28"/>
          <w:szCs w:val="28"/>
        </w:rPr>
        <w:t>2</w:t>
      </w:r>
      <w:r w:rsidR="00991893" w:rsidRPr="00FA353A">
        <w:rPr>
          <w:color w:val="000000"/>
          <w:sz w:val="28"/>
          <w:szCs w:val="28"/>
        </w:rPr>
        <w:t>.</w:t>
      </w:r>
      <w:r w:rsidR="00991893" w:rsidRPr="00FA353A">
        <w:rPr>
          <w:color w:val="000000"/>
          <w:sz w:val="28"/>
          <w:szCs w:val="28"/>
        </w:rPr>
        <w:tab/>
        <w:t>В разделе 5 «Подпрограммы муниципальной программы» таблицу 5.2. «Сведения об основных мероприятиях муниципальной программы города Липецка «Формирование современной городской среды города Липецка» изложить в следующей редакции:</w:t>
      </w:r>
    </w:p>
    <w:p w:rsidR="00F1247D" w:rsidRPr="00CF4CC4" w:rsidRDefault="00F1247D" w:rsidP="00991893">
      <w:pPr>
        <w:ind w:firstLine="709"/>
        <w:jc w:val="both"/>
        <w:rPr>
          <w:color w:val="000000"/>
          <w:szCs w:val="28"/>
        </w:rPr>
        <w:sectPr w:rsidR="00F1247D" w:rsidRPr="00CF4CC4" w:rsidSect="006E661D">
          <w:headerReference w:type="default" r:id="rId9"/>
          <w:pgSz w:w="11906" w:h="16838"/>
          <w:pgMar w:top="426" w:right="567" w:bottom="1134" w:left="1701" w:header="567" w:footer="720" w:gutter="0"/>
          <w:cols w:space="720"/>
          <w:titlePg/>
          <w:docGrid w:linePitch="381"/>
        </w:sectPr>
      </w:pPr>
    </w:p>
    <w:p w:rsidR="00F1247D" w:rsidRPr="00CF4CC4" w:rsidRDefault="00561AA1" w:rsidP="00F1247D">
      <w:pPr>
        <w:pStyle w:val="ConsPlusTitle"/>
        <w:spacing w:before="100" w:after="100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-312420</wp:posOffset>
                </wp:positionH>
                <wp:positionV relativeFrom="paragraph">
                  <wp:posOffset>575310</wp:posOffset>
                </wp:positionV>
                <wp:extent cx="370840" cy="454025"/>
                <wp:effectExtent l="0" t="0" r="4445" b="3175"/>
                <wp:wrapNone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840" cy="454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0DC1" w:rsidRPr="00993CEC" w:rsidRDefault="00430DC1" w:rsidP="002550D2">
                            <w:pPr>
                              <w:rPr>
                                <w:lang w:val="en-US"/>
                              </w:rPr>
                            </w:pPr>
                            <w:r>
                              <w:t>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8" type="#_x0000_t202" style="position:absolute;left:0;text-align:left;margin-left:-24.6pt;margin-top:45.3pt;width:29.2pt;height:35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tX2tgIAAL8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" filled="f" stroked="f">
                <v:textbox>
                  <w:txbxContent>
                    <w:p w:rsidR="00430DC1" w:rsidRPr="00993CEC" w:rsidRDefault="00430DC1" w:rsidP="002550D2">
                      <w:pPr>
                        <w:rPr>
                          <w:lang w:val="en-US"/>
                        </w:rPr>
                      </w:pPr>
                      <w:r>
                        <w:t>«</w:t>
                      </w:r>
                    </w:p>
                  </w:txbxContent>
                </v:textbox>
              </v:shape>
            </w:pict>
          </mc:Fallback>
        </mc:AlternateContent>
      </w:r>
      <w:r w:rsidR="00F1247D" w:rsidRPr="00CF4CC4">
        <w:rPr>
          <w:rFonts w:ascii="Times New Roman" w:hAnsi="Times New Roman" w:cs="Times New Roman"/>
          <w:b w:val="0"/>
          <w:sz w:val="28"/>
          <w:szCs w:val="28"/>
        </w:rPr>
        <w:t>«5.2. Сведения об основных мероприятиях муниципальной программы города Липецка «Формирование современной городской среды города Липецка»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4"/>
        <w:gridCol w:w="1972"/>
        <w:gridCol w:w="2143"/>
        <w:gridCol w:w="1330"/>
        <w:gridCol w:w="1011"/>
        <w:gridCol w:w="1024"/>
        <w:gridCol w:w="1072"/>
        <w:gridCol w:w="1148"/>
        <w:gridCol w:w="1024"/>
        <w:gridCol w:w="1007"/>
        <w:gridCol w:w="1134"/>
        <w:gridCol w:w="1165"/>
      </w:tblGrid>
      <w:tr w:rsidR="004C039C" w:rsidRPr="00CF4CC4" w:rsidTr="004C039C">
        <w:trPr>
          <w:trHeight w:val="466"/>
        </w:trPr>
        <w:tc>
          <w:tcPr>
            <w:tcW w:w="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CF4CC4" w:rsidRDefault="004C039C" w:rsidP="00F1247D">
            <w:pPr>
              <w:widowControl w:val="0"/>
              <w:autoSpaceDE w:val="0"/>
              <w:autoSpaceDN w:val="0"/>
              <w:jc w:val="center"/>
            </w:pPr>
          </w:p>
          <w:p w:rsidR="004C039C" w:rsidRPr="00CF4CC4" w:rsidRDefault="004C039C" w:rsidP="00F1247D">
            <w:pPr>
              <w:widowControl w:val="0"/>
              <w:autoSpaceDE w:val="0"/>
              <w:autoSpaceDN w:val="0"/>
              <w:jc w:val="center"/>
            </w:pPr>
            <w:r w:rsidRPr="00CF4CC4">
              <w:t>№</w:t>
            </w:r>
          </w:p>
          <w:p w:rsidR="004C039C" w:rsidRPr="00CF4CC4" w:rsidRDefault="004C039C" w:rsidP="00F1247D">
            <w:pPr>
              <w:widowControl w:val="0"/>
              <w:autoSpaceDE w:val="0"/>
              <w:autoSpaceDN w:val="0"/>
              <w:jc w:val="center"/>
            </w:pPr>
            <w:r w:rsidRPr="00CF4CC4">
              <w:t>п/п</w:t>
            </w:r>
          </w:p>
        </w:tc>
        <w:tc>
          <w:tcPr>
            <w:tcW w:w="1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CF4CC4" w:rsidRDefault="004C039C" w:rsidP="00F1247D">
            <w:pPr>
              <w:widowControl w:val="0"/>
              <w:autoSpaceDE w:val="0"/>
              <w:autoSpaceDN w:val="0"/>
              <w:jc w:val="center"/>
            </w:pPr>
            <w:r w:rsidRPr="00CF4CC4">
              <w:t>Наименование</w:t>
            </w:r>
          </w:p>
        </w:tc>
        <w:tc>
          <w:tcPr>
            <w:tcW w:w="21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CF4CC4" w:rsidRDefault="004C039C" w:rsidP="00F1247D">
            <w:pPr>
              <w:widowControl w:val="0"/>
              <w:autoSpaceDE w:val="0"/>
              <w:autoSpaceDN w:val="0"/>
              <w:jc w:val="center"/>
            </w:pPr>
            <w:r w:rsidRPr="00CF4CC4">
              <w:t>Ответственный исполнитель (соисполнитель)</w:t>
            </w:r>
          </w:p>
        </w:tc>
        <w:tc>
          <w:tcPr>
            <w:tcW w:w="13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CF4CC4" w:rsidRDefault="004C039C" w:rsidP="00F1247D">
            <w:pPr>
              <w:widowControl w:val="0"/>
              <w:autoSpaceDE w:val="0"/>
              <w:autoSpaceDN w:val="0"/>
              <w:jc w:val="center"/>
            </w:pPr>
            <w:r w:rsidRPr="00CF4CC4">
              <w:t>Сроки исполнения</w:t>
            </w:r>
          </w:p>
        </w:tc>
        <w:tc>
          <w:tcPr>
            <w:tcW w:w="74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C039C" w:rsidRPr="00CF4CC4" w:rsidRDefault="004C039C" w:rsidP="00904FCF">
            <w:pPr>
              <w:widowControl w:val="0"/>
              <w:autoSpaceDE w:val="0"/>
              <w:autoSpaceDN w:val="0"/>
              <w:jc w:val="center"/>
            </w:pPr>
            <w:r w:rsidRPr="00CF4CC4">
              <w:t>Объем финансирования из бюджета города (тыс. руб.)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039C" w:rsidRPr="00CF4CC4" w:rsidRDefault="004C039C" w:rsidP="00904FCF">
            <w:pPr>
              <w:widowControl w:val="0"/>
              <w:autoSpaceDE w:val="0"/>
              <w:autoSpaceDN w:val="0"/>
              <w:jc w:val="center"/>
            </w:pPr>
          </w:p>
        </w:tc>
      </w:tr>
      <w:tr w:rsidR="004C039C" w:rsidRPr="00CF4CC4" w:rsidTr="004C039C">
        <w:trPr>
          <w:trHeight w:val="275"/>
        </w:trPr>
        <w:tc>
          <w:tcPr>
            <w:tcW w:w="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39C" w:rsidRPr="00CF4CC4" w:rsidRDefault="004C039C" w:rsidP="00F1247D"/>
        </w:tc>
        <w:tc>
          <w:tcPr>
            <w:tcW w:w="1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39C" w:rsidRPr="00CF4CC4" w:rsidRDefault="004C039C" w:rsidP="00F1247D"/>
        </w:tc>
        <w:tc>
          <w:tcPr>
            <w:tcW w:w="21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39C" w:rsidRPr="00CF4CC4" w:rsidRDefault="004C039C" w:rsidP="00F1247D"/>
        </w:tc>
        <w:tc>
          <w:tcPr>
            <w:tcW w:w="1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39C" w:rsidRPr="00CF4CC4" w:rsidRDefault="004C039C" w:rsidP="00F1247D"/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CF4CC4" w:rsidRDefault="004C039C" w:rsidP="00F1247D">
            <w:pPr>
              <w:widowControl w:val="0"/>
              <w:autoSpaceDE w:val="0"/>
              <w:autoSpaceDN w:val="0"/>
              <w:jc w:val="center"/>
            </w:pPr>
            <w:r w:rsidRPr="00CF4CC4">
              <w:t>2018 год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CF4CC4" w:rsidRDefault="004C039C" w:rsidP="00F1247D">
            <w:pPr>
              <w:widowControl w:val="0"/>
              <w:autoSpaceDE w:val="0"/>
              <w:autoSpaceDN w:val="0"/>
              <w:jc w:val="center"/>
            </w:pPr>
            <w:r w:rsidRPr="00CF4CC4">
              <w:t>2019 год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CF4CC4" w:rsidRDefault="004C039C" w:rsidP="00F1247D">
            <w:pPr>
              <w:widowControl w:val="0"/>
              <w:autoSpaceDE w:val="0"/>
              <w:autoSpaceDN w:val="0"/>
              <w:jc w:val="center"/>
            </w:pPr>
            <w:r w:rsidRPr="00CF4CC4">
              <w:t>2020 год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CF4CC4" w:rsidRDefault="004C039C" w:rsidP="00F1247D">
            <w:pPr>
              <w:widowControl w:val="0"/>
              <w:autoSpaceDE w:val="0"/>
              <w:autoSpaceDN w:val="0"/>
              <w:jc w:val="center"/>
            </w:pPr>
            <w:r w:rsidRPr="00CF4CC4">
              <w:t>2021 год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CF4CC4" w:rsidRDefault="004C039C" w:rsidP="00F1247D">
            <w:pPr>
              <w:widowControl w:val="0"/>
              <w:autoSpaceDE w:val="0"/>
              <w:autoSpaceDN w:val="0"/>
              <w:jc w:val="center"/>
            </w:pPr>
            <w:r w:rsidRPr="00CF4CC4">
              <w:t>2022 год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2023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2024 год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2025 год</w:t>
            </w:r>
          </w:p>
        </w:tc>
      </w:tr>
      <w:tr w:rsidR="004C039C" w:rsidRPr="00CF4CC4" w:rsidTr="004C039C">
        <w:trPr>
          <w:trHeight w:val="132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CF4CC4" w:rsidRDefault="004C039C" w:rsidP="00F1247D">
            <w:pPr>
              <w:widowControl w:val="0"/>
              <w:autoSpaceDE w:val="0"/>
              <w:autoSpaceDN w:val="0"/>
              <w:jc w:val="center"/>
            </w:pPr>
            <w:r w:rsidRPr="00CF4CC4">
              <w:t>1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CF4CC4" w:rsidRDefault="004C039C" w:rsidP="00F1247D">
            <w:pPr>
              <w:widowControl w:val="0"/>
              <w:autoSpaceDE w:val="0"/>
              <w:autoSpaceDN w:val="0"/>
              <w:jc w:val="center"/>
            </w:pPr>
            <w:r w:rsidRPr="00CF4CC4">
              <w:t>2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CF4CC4" w:rsidRDefault="004C039C" w:rsidP="00F1247D">
            <w:pPr>
              <w:widowControl w:val="0"/>
              <w:autoSpaceDE w:val="0"/>
              <w:autoSpaceDN w:val="0"/>
              <w:jc w:val="center"/>
            </w:pPr>
            <w:r w:rsidRPr="00CF4CC4">
              <w:t>3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CF4CC4" w:rsidRDefault="004C039C" w:rsidP="00F1247D">
            <w:pPr>
              <w:widowControl w:val="0"/>
              <w:autoSpaceDE w:val="0"/>
              <w:autoSpaceDN w:val="0"/>
              <w:jc w:val="center"/>
            </w:pPr>
            <w:r w:rsidRPr="00CF4CC4">
              <w:t>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CF4CC4" w:rsidRDefault="004C039C" w:rsidP="00F1247D">
            <w:pPr>
              <w:widowControl w:val="0"/>
              <w:autoSpaceDE w:val="0"/>
              <w:autoSpaceDN w:val="0"/>
              <w:jc w:val="center"/>
            </w:pPr>
            <w:r w:rsidRPr="00CF4CC4"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CF4CC4" w:rsidRDefault="004C039C" w:rsidP="00F1247D">
            <w:pPr>
              <w:widowControl w:val="0"/>
              <w:autoSpaceDE w:val="0"/>
              <w:autoSpaceDN w:val="0"/>
              <w:jc w:val="center"/>
            </w:pPr>
            <w:r w:rsidRPr="00CF4CC4">
              <w:t>6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CF4CC4" w:rsidRDefault="004C039C" w:rsidP="00F1247D">
            <w:pPr>
              <w:widowControl w:val="0"/>
              <w:autoSpaceDE w:val="0"/>
              <w:autoSpaceDN w:val="0"/>
              <w:jc w:val="center"/>
            </w:pPr>
            <w:r w:rsidRPr="00CF4CC4">
              <w:t>7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CF4CC4" w:rsidRDefault="004C039C" w:rsidP="00F1247D">
            <w:pPr>
              <w:widowControl w:val="0"/>
              <w:autoSpaceDE w:val="0"/>
              <w:autoSpaceDN w:val="0"/>
              <w:jc w:val="center"/>
            </w:pPr>
            <w:r w:rsidRPr="00CF4CC4">
              <w:t>8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CF4CC4" w:rsidRDefault="004C039C" w:rsidP="00F1247D">
            <w:pPr>
              <w:widowControl w:val="0"/>
              <w:autoSpaceDE w:val="0"/>
              <w:autoSpaceDN w:val="0"/>
              <w:jc w:val="center"/>
            </w:pPr>
            <w:r w:rsidRPr="00CF4CC4">
              <w:t>9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</w:tr>
      <w:tr w:rsidR="004C039C" w:rsidRPr="00991296" w:rsidTr="004C039C">
        <w:trPr>
          <w:trHeight w:val="223"/>
        </w:trPr>
        <w:tc>
          <w:tcPr>
            <w:tcW w:w="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1</w:t>
            </w:r>
          </w:p>
        </w:tc>
        <w:tc>
          <w:tcPr>
            <w:tcW w:w="19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91296">
              <w:rPr>
                <w:color w:val="000000"/>
              </w:rPr>
              <w:t>Муниципальная программа города Липецка «Формирование современной городской среды города Липецка»</w:t>
            </w:r>
          </w:p>
          <w:p w:rsidR="004C039C" w:rsidRPr="00991296" w:rsidRDefault="004C039C" w:rsidP="00F1247D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91296">
              <w:rPr>
                <w:color w:val="000000"/>
              </w:rPr>
              <w:t>Всего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921BDF" w:rsidP="00F1247D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91296">
              <w:rPr>
                <w:color w:val="000000"/>
              </w:rPr>
              <w:t>2018–2025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71418,8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103721,2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32523,4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1376DA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77776,8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31560F" w:rsidRDefault="00B10628" w:rsidP="00F1247D">
            <w:pPr>
              <w:widowControl w:val="0"/>
              <w:autoSpaceDE w:val="0"/>
              <w:autoSpaceDN w:val="0"/>
              <w:jc w:val="center"/>
            </w:pPr>
            <w:r w:rsidRPr="0031560F">
              <w:t>73357,8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Default="002A1DF6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73966,6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Default="002A1DF6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8966,6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Default="002A1DF6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8966,6</w:t>
            </w:r>
          </w:p>
        </w:tc>
      </w:tr>
      <w:tr w:rsidR="004C039C" w:rsidRPr="00991296" w:rsidTr="004C039C">
        <w:trPr>
          <w:trHeight w:val="1293"/>
        </w:trPr>
        <w:tc>
          <w:tcPr>
            <w:tcW w:w="6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C039C" w:rsidRPr="00991296" w:rsidRDefault="004C039C" w:rsidP="00F1247D">
            <w:pPr>
              <w:rPr>
                <w:color w:val="000000"/>
              </w:rPr>
            </w:pPr>
          </w:p>
        </w:tc>
        <w:tc>
          <w:tcPr>
            <w:tcW w:w="1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C039C" w:rsidRPr="00991296" w:rsidRDefault="004C039C" w:rsidP="00F1247D">
            <w:pPr>
              <w:rPr>
                <w:color w:val="000000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91296">
              <w:rPr>
                <w:color w:val="000000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921BDF" w:rsidP="00F1247D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91296">
              <w:rPr>
                <w:color w:val="000000"/>
              </w:rPr>
              <w:t>2018–2025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56310,0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50320,0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8169,1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2A2B58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66217,9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31560F" w:rsidRDefault="00B10628" w:rsidP="003D5F5C">
            <w:pPr>
              <w:widowControl w:val="0"/>
              <w:autoSpaceDE w:val="0"/>
              <w:autoSpaceDN w:val="0"/>
              <w:jc w:val="center"/>
              <w:rPr>
                <w:color w:val="000000"/>
                <w:lang w:val="en-US"/>
              </w:rPr>
            </w:pPr>
            <w:r w:rsidRPr="0031560F">
              <w:rPr>
                <w:color w:val="000000"/>
              </w:rPr>
              <w:t>69565,8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Default="002A1DF6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6563,0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Default="002A1DF6" w:rsidP="00FC000E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8966,6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Default="002A1DF6" w:rsidP="00FC000E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8966,6</w:t>
            </w:r>
          </w:p>
        </w:tc>
      </w:tr>
      <w:tr w:rsidR="004C039C" w:rsidRPr="00991296" w:rsidTr="004C039C">
        <w:trPr>
          <w:trHeight w:val="1543"/>
        </w:trPr>
        <w:tc>
          <w:tcPr>
            <w:tcW w:w="6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C039C" w:rsidRPr="00991296" w:rsidRDefault="004C039C" w:rsidP="00F1247D">
            <w:pPr>
              <w:rPr>
                <w:color w:val="000000"/>
              </w:rPr>
            </w:pPr>
          </w:p>
        </w:tc>
        <w:tc>
          <w:tcPr>
            <w:tcW w:w="1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C039C" w:rsidRPr="00991296" w:rsidRDefault="004C039C" w:rsidP="00F1247D">
            <w:pPr>
              <w:rPr>
                <w:color w:val="000000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91296">
              <w:rPr>
                <w:color w:val="000000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921BDF" w:rsidP="00035777">
            <w:pPr>
              <w:rPr>
                <w:color w:val="000000"/>
              </w:rPr>
            </w:pPr>
            <w:r w:rsidRPr="00991296">
              <w:rPr>
                <w:color w:val="000000"/>
              </w:rPr>
              <w:t>2018–2021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15108,8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53401,2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6843,2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1376DA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10728,8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4C039C" w:rsidRPr="00991296" w:rsidTr="004C039C">
        <w:trPr>
          <w:trHeight w:val="1344"/>
        </w:trPr>
        <w:tc>
          <w:tcPr>
            <w:tcW w:w="6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039C" w:rsidRPr="00991296" w:rsidRDefault="004C039C" w:rsidP="00F1247D">
            <w:pPr>
              <w:rPr>
                <w:color w:val="000000"/>
              </w:rPr>
            </w:pPr>
          </w:p>
        </w:tc>
        <w:tc>
          <w:tcPr>
            <w:tcW w:w="1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039C" w:rsidRPr="00991296" w:rsidRDefault="004C039C" w:rsidP="00F1247D">
            <w:pPr>
              <w:rPr>
                <w:color w:val="000000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91296">
              <w:rPr>
                <w:color w:val="000000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921BDF" w:rsidP="00431EFD">
            <w:pPr>
              <w:rPr>
                <w:color w:val="000000"/>
              </w:rPr>
            </w:pPr>
            <w:r w:rsidRPr="00991296">
              <w:rPr>
                <w:color w:val="000000"/>
              </w:rPr>
              <w:t>2020–202</w:t>
            </w:r>
            <w:r w:rsidR="00431EFD">
              <w:rPr>
                <w:color w:val="000000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1473,9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9B6135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830,1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B10628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31560F">
              <w:rPr>
                <w:color w:val="000000"/>
              </w:rPr>
              <w:t>3042,0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Default="009C47B1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2403,6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4C039C" w:rsidRPr="00991296" w:rsidTr="004C039C">
        <w:trPr>
          <w:trHeight w:val="1014"/>
        </w:trPr>
        <w:tc>
          <w:tcPr>
            <w:tcW w:w="6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39C" w:rsidRPr="00991296" w:rsidRDefault="004C039C" w:rsidP="00F1247D">
            <w:pPr>
              <w:rPr>
                <w:color w:val="000000"/>
              </w:rPr>
            </w:pPr>
          </w:p>
        </w:tc>
        <w:tc>
          <w:tcPr>
            <w:tcW w:w="19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39C" w:rsidRPr="00991296" w:rsidRDefault="004C039C" w:rsidP="00F1247D">
            <w:pPr>
              <w:rPr>
                <w:color w:val="000000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91296">
              <w:rPr>
                <w:color w:val="000000"/>
              </w:rPr>
              <w:t xml:space="preserve">департамент </w:t>
            </w:r>
            <w:r w:rsidR="00921BDF" w:rsidRPr="00991296">
              <w:rPr>
                <w:color w:val="000000"/>
              </w:rPr>
              <w:t>культуры и</w:t>
            </w:r>
            <w:r w:rsidRPr="00991296">
              <w:rPr>
                <w:color w:val="000000"/>
              </w:rPr>
              <w:t xml:space="preserve"> туризма </w:t>
            </w:r>
            <w:r w:rsidRPr="00991296">
              <w:rPr>
                <w:color w:val="000000"/>
              </w:rPr>
              <w:lastRenderedPageBreak/>
              <w:t>администрации города Липецка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E51854" w:rsidP="00F1247D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2020</w:t>
            </w:r>
            <w:r w:rsidR="002C7C59">
              <w:rPr>
                <w:color w:val="000000"/>
              </w:rPr>
              <w:t>-2022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16037,2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712A3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750,0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Default="009C47B1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65000,0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4B2BFC" w:rsidRPr="00991296" w:rsidTr="004C039C">
        <w:trPr>
          <w:trHeight w:val="313"/>
        </w:trPr>
        <w:tc>
          <w:tcPr>
            <w:tcW w:w="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B2BFC" w:rsidRPr="00991296" w:rsidRDefault="004B2BFC" w:rsidP="004B2BFC">
            <w:pPr>
              <w:rPr>
                <w:color w:val="000000"/>
              </w:rPr>
            </w:pPr>
            <w:r w:rsidRPr="00991296">
              <w:rPr>
                <w:color w:val="000000"/>
              </w:rPr>
              <w:t>1.1.</w:t>
            </w:r>
          </w:p>
        </w:tc>
        <w:tc>
          <w:tcPr>
            <w:tcW w:w="19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2BFC" w:rsidRPr="00991296" w:rsidRDefault="004B2BFC" w:rsidP="004B2BFC">
            <w:pPr>
              <w:rPr>
                <w:color w:val="000000"/>
              </w:rPr>
            </w:pPr>
            <w:r w:rsidRPr="00991296">
              <w:rPr>
                <w:color w:val="000000"/>
              </w:rPr>
              <w:t>Подпрограмма «Организация благоустройства территории города Липецка»</w:t>
            </w:r>
          </w:p>
          <w:p w:rsidR="004B2BFC" w:rsidRPr="00991296" w:rsidRDefault="004B2BFC" w:rsidP="004B2BFC">
            <w:pPr>
              <w:rPr>
                <w:color w:val="000000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FC" w:rsidRPr="00991296" w:rsidRDefault="004B2BFC" w:rsidP="004B2BFC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91296">
              <w:rPr>
                <w:color w:val="000000"/>
              </w:rPr>
              <w:t>Всего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FC" w:rsidRPr="00991296" w:rsidRDefault="00921BDF" w:rsidP="004B2BFC">
            <w:pPr>
              <w:rPr>
                <w:color w:val="000000"/>
              </w:rPr>
            </w:pPr>
            <w:r w:rsidRPr="00991296">
              <w:rPr>
                <w:color w:val="000000"/>
              </w:rPr>
              <w:t>2018–2025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FC" w:rsidRPr="00991296" w:rsidRDefault="004B2BFC" w:rsidP="004B2BFC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71418,8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FC" w:rsidRPr="00991296" w:rsidRDefault="004B2BFC" w:rsidP="004B2BFC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103721,2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FC" w:rsidRPr="00991296" w:rsidRDefault="004B2BFC" w:rsidP="004B2BFC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32523,4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FC" w:rsidRPr="00991296" w:rsidRDefault="004B2BFC" w:rsidP="004B2BFC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77776,8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FC" w:rsidRPr="0031560F" w:rsidRDefault="00B10628" w:rsidP="004B2BFC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31560F">
              <w:rPr>
                <w:color w:val="000000"/>
              </w:rPr>
              <w:t>73357,8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FC" w:rsidRDefault="00C06CA0" w:rsidP="004B2BFC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73966,6</w:t>
            </w:r>
            <w:r w:rsidR="004B2BFC">
              <w:rPr>
                <w:color w:val="00000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FC" w:rsidRDefault="00C06CA0" w:rsidP="004B2BFC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8966,6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FC" w:rsidRDefault="00C06CA0" w:rsidP="004B2BFC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8966,6</w:t>
            </w:r>
          </w:p>
        </w:tc>
      </w:tr>
      <w:tr w:rsidR="004B2BFC" w:rsidRPr="00991296" w:rsidTr="004C039C">
        <w:trPr>
          <w:trHeight w:val="117"/>
        </w:trPr>
        <w:tc>
          <w:tcPr>
            <w:tcW w:w="6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B2BFC" w:rsidRPr="00991296" w:rsidRDefault="004B2BFC" w:rsidP="004B2BFC">
            <w:pPr>
              <w:rPr>
                <w:color w:val="000000"/>
              </w:rPr>
            </w:pPr>
          </w:p>
        </w:tc>
        <w:tc>
          <w:tcPr>
            <w:tcW w:w="1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B2BFC" w:rsidRPr="00991296" w:rsidRDefault="004B2BFC" w:rsidP="004B2BFC">
            <w:pPr>
              <w:rPr>
                <w:color w:val="000000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FC" w:rsidRPr="00991296" w:rsidRDefault="004B2BFC" w:rsidP="004B2BFC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91296">
              <w:rPr>
                <w:color w:val="000000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FC" w:rsidRPr="00991296" w:rsidRDefault="00921BDF" w:rsidP="004B2BFC">
            <w:pPr>
              <w:rPr>
                <w:color w:val="000000"/>
              </w:rPr>
            </w:pPr>
            <w:r w:rsidRPr="00991296">
              <w:rPr>
                <w:color w:val="000000"/>
              </w:rPr>
              <w:t>2018–2025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FC" w:rsidRPr="00991296" w:rsidRDefault="004B2BFC" w:rsidP="004B2BFC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56310,0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FC" w:rsidRPr="00991296" w:rsidRDefault="004B2BFC" w:rsidP="004B2BFC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50320,0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FC" w:rsidRPr="00991296" w:rsidRDefault="004B2BFC" w:rsidP="004B2BFC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8169,1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FC" w:rsidRPr="00991296" w:rsidRDefault="004B2BFC" w:rsidP="004B2BFC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66217,9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FC" w:rsidRPr="0031560F" w:rsidRDefault="00B10628" w:rsidP="004B2BFC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31560F">
              <w:rPr>
                <w:color w:val="000000"/>
              </w:rPr>
              <w:t>69565,8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FC" w:rsidRDefault="00C06CA0" w:rsidP="004B2BFC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6563,0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FC" w:rsidRDefault="00C06CA0" w:rsidP="004B2BFC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8966,6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FC" w:rsidRDefault="00C06CA0" w:rsidP="004B2BFC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8966,6</w:t>
            </w:r>
          </w:p>
        </w:tc>
      </w:tr>
      <w:tr w:rsidR="004C039C" w:rsidRPr="00991296" w:rsidTr="004C039C">
        <w:trPr>
          <w:trHeight w:val="331"/>
        </w:trPr>
        <w:tc>
          <w:tcPr>
            <w:tcW w:w="6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C039C" w:rsidRPr="00991296" w:rsidRDefault="004C039C" w:rsidP="00F1247D">
            <w:pPr>
              <w:rPr>
                <w:color w:val="000000"/>
              </w:rPr>
            </w:pPr>
          </w:p>
        </w:tc>
        <w:tc>
          <w:tcPr>
            <w:tcW w:w="1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C039C" w:rsidRPr="00991296" w:rsidRDefault="004C039C" w:rsidP="00F1247D">
            <w:pPr>
              <w:rPr>
                <w:color w:val="000000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91296">
              <w:rPr>
                <w:color w:val="000000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921BDF" w:rsidP="00035777">
            <w:pPr>
              <w:rPr>
                <w:color w:val="000000"/>
              </w:rPr>
            </w:pPr>
            <w:r w:rsidRPr="00991296">
              <w:rPr>
                <w:color w:val="000000"/>
              </w:rPr>
              <w:t>2018–2021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15108,8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53401,2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6843,2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1376DA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10728,8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31560F" w:rsidRDefault="004C039C" w:rsidP="00E92F20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31560F">
              <w:rPr>
                <w:color w:val="000000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4C039C" w:rsidRPr="00991296" w:rsidTr="004C039C">
        <w:trPr>
          <w:trHeight w:val="331"/>
        </w:trPr>
        <w:tc>
          <w:tcPr>
            <w:tcW w:w="6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039C" w:rsidRPr="00991296" w:rsidRDefault="004C039C" w:rsidP="00F1247D">
            <w:pPr>
              <w:rPr>
                <w:color w:val="000000"/>
              </w:rPr>
            </w:pPr>
          </w:p>
        </w:tc>
        <w:tc>
          <w:tcPr>
            <w:tcW w:w="1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039C" w:rsidRPr="00991296" w:rsidRDefault="004C039C" w:rsidP="00F1247D">
            <w:pPr>
              <w:rPr>
                <w:color w:val="000000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91296">
              <w:rPr>
                <w:color w:val="000000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921BDF" w:rsidP="00431EFD">
            <w:pPr>
              <w:rPr>
                <w:color w:val="000000"/>
              </w:rPr>
            </w:pPr>
            <w:r w:rsidRPr="00991296">
              <w:rPr>
                <w:color w:val="000000"/>
              </w:rPr>
              <w:t>2020–202</w:t>
            </w:r>
            <w:r w:rsidR="00431EFD">
              <w:rPr>
                <w:color w:val="000000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1473,9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9B6135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830,1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31560F" w:rsidRDefault="00B10628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31560F">
              <w:rPr>
                <w:color w:val="000000"/>
              </w:rPr>
              <w:t>3042,0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Default="00C06CA0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2403,6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4C039C" w:rsidRPr="00991296" w:rsidTr="004C039C">
        <w:trPr>
          <w:trHeight w:val="331"/>
        </w:trPr>
        <w:tc>
          <w:tcPr>
            <w:tcW w:w="6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39C" w:rsidRPr="00991296" w:rsidRDefault="004C039C" w:rsidP="00F1247D">
            <w:pPr>
              <w:rPr>
                <w:color w:val="000000"/>
              </w:rPr>
            </w:pPr>
          </w:p>
        </w:tc>
        <w:tc>
          <w:tcPr>
            <w:tcW w:w="19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39C" w:rsidRPr="00991296" w:rsidRDefault="004C039C" w:rsidP="00F1247D">
            <w:pPr>
              <w:rPr>
                <w:color w:val="000000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91296">
              <w:rPr>
                <w:color w:val="000000"/>
              </w:rPr>
              <w:t xml:space="preserve">департамент </w:t>
            </w:r>
            <w:r w:rsidR="00921BDF" w:rsidRPr="00991296">
              <w:rPr>
                <w:color w:val="000000"/>
              </w:rPr>
              <w:t>культуры и</w:t>
            </w:r>
            <w:r w:rsidRPr="00991296">
              <w:rPr>
                <w:color w:val="000000"/>
              </w:rPr>
              <w:t xml:space="preserve"> туризма администрации города Липецка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rPr>
                <w:color w:val="000000"/>
              </w:rPr>
            </w:pPr>
            <w:r w:rsidRPr="00991296">
              <w:rPr>
                <w:color w:val="000000"/>
              </w:rPr>
              <w:t>2020</w:t>
            </w:r>
            <w:r w:rsidR="002C7C59">
              <w:rPr>
                <w:color w:val="000000"/>
              </w:rPr>
              <w:t>-2022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16037,2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712A3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750,0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Default="00C06CA0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65000,0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4C039C" w:rsidRPr="00991296" w:rsidTr="004C039C">
        <w:trPr>
          <w:trHeight w:val="218"/>
        </w:trPr>
        <w:tc>
          <w:tcPr>
            <w:tcW w:w="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1.1.1.</w:t>
            </w:r>
          </w:p>
        </w:tc>
        <w:tc>
          <w:tcPr>
            <w:tcW w:w="19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91296">
              <w:rPr>
                <w:rFonts w:ascii="Calibri" w:hAnsi="Calibri" w:cs="Calibri"/>
                <w:color w:val="000000"/>
              </w:rPr>
              <w:t xml:space="preserve"> </w:t>
            </w:r>
            <w:r w:rsidRPr="00991296">
              <w:rPr>
                <w:color w:val="000000"/>
              </w:rPr>
              <w:t xml:space="preserve">Основное </w:t>
            </w:r>
            <w:r w:rsidRPr="00991296">
              <w:rPr>
                <w:color w:val="000000"/>
              </w:rPr>
              <w:lastRenderedPageBreak/>
              <w:t>мероприятие 1</w:t>
            </w:r>
          </w:p>
          <w:p w:rsidR="004C039C" w:rsidRPr="00991296" w:rsidRDefault="004C039C" w:rsidP="00F1247D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91296">
              <w:rPr>
                <w:color w:val="000000"/>
              </w:rPr>
              <w:t>«Благоустройство общественных территорий»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91296">
              <w:rPr>
                <w:color w:val="000000"/>
              </w:rPr>
              <w:lastRenderedPageBreak/>
              <w:t>Всего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921BDF" w:rsidP="00F1247D">
            <w:pPr>
              <w:rPr>
                <w:color w:val="000000"/>
              </w:rPr>
            </w:pPr>
            <w:r w:rsidRPr="00991296">
              <w:rPr>
                <w:color w:val="000000"/>
              </w:rPr>
              <w:t>2018–2025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56310,0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320,0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19032,8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1376DA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60664,0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31560F" w:rsidRDefault="00B10628" w:rsidP="003D5F5C">
            <w:pPr>
              <w:widowControl w:val="0"/>
              <w:autoSpaceDE w:val="0"/>
              <w:autoSpaceDN w:val="0"/>
              <w:jc w:val="center"/>
            </w:pPr>
            <w:r w:rsidRPr="0031560F">
              <w:t>61161,8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Default="005B2847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65000,0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4C039C" w:rsidRPr="00991296" w:rsidTr="004C039C">
        <w:trPr>
          <w:trHeight w:val="1445"/>
        </w:trPr>
        <w:tc>
          <w:tcPr>
            <w:tcW w:w="6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</w:p>
        </w:tc>
        <w:tc>
          <w:tcPr>
            <w:tcW w:w="19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91296">
              <w:rPr>
                <w:color w:val="000000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921BDF" w:rsidP="00F1247D">
            <w:pPr>
              <w:rPr>
                <w:color w:val="000000"/>
              </w:rPr>
            </w:pPr>
            <w:r w:rsidRPr="00991296">
              <w:rPr>
                <w:color w:val="000000"/>
              </w:rPr>
              <w:t>2018–2025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56310,0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320,0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2995,6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636896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54572,8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31560F" w:rsidRDefault="00B10628" w:rsidP="00F1247D">
            <w:pPr>
              <w:widowControl w:val="0"/>
              <w:autoSpaceDE w:val="0"/>
              <w:autoSpaceDN w:val="0"/>
              <w:jc w:val="center"/>
            </w:pPr>
            <w:r w:rsidRPr="0031560F">
              <w:t>60411,8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4C039C" w:rsidRPr="00991296" w:rsidTr="004C039C">
        <w:trPr>
          <w:trHeight w:val="1027"/>
        </w:trPr>
        <w:tc>
          <w:tcPr>
            <w:tcW w:w="6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</w:p>
        </w:tc>
        <w:tc>
          <w:tcPr>
            <w:tcW w:w="19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91296">
              <w:rPr>
                <w:color w:val="000000"/>
              </w:rPr>
              <w:t xml:space="preserve">департамент </w:t>
            </w:r>
            <w:r w:rsidR="00921BDF" w:rsidRPr="00991296">
              <w:rPr>
                <w:color w:val="000000"/>
              </w:rPr>
              <w:t>культуры и</w:t>
            </w:r>
            <w:r w:rsidRPr="00991296">
              <w:rPr>
                <w:color w:val="000000"/>
              </w:rPr>
              <w:t xml:space="preserve"> туризма администрации города Липецка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rPr>
                <w:color w:val="000000"/>
              </w:rPr>
            </w:pPr>
            <w:r w:rsidRPr="00991296">
              <w:rPr>
                <w:color w:val="000000"/>
              </w:rPr>
              <w:t>2020</w:t>
            </w:r>
            <w:r w:rsidR="002C7C59">
              <w:rPr>
                <w:color w:val="000000"/>
              </w:rPr>
              <w:t>-2022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16037,2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712A3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750,0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Default="005B2847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65000,0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4C039C" w:rsidRPr="00991296" w:rsidTr="004C039C">
        <w:trPr>
          <w:trHeight w:val="1027"/>
        </w:trPr>
        <w:tc>
          <w:tcPr>
            <w:tcW w:w="6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</w:p>
        </w:tc>
        <w:tc>
          <w:tcPr>
            <w:tcW w:w="19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91296">
              <w:rPr>
                <w:color w:val="000000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035777">
            <w:pPr>
              <w:rPr>
                <w:color w:val="000000"/>
              </w:rPr>
            </w:pPr>
            <w:r w:rsidRPr="00991296">
              <w:rPr>
                <w:color w:val="000000"/>
              </w:rPr>
              <w:t>2021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1376DA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6091,2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4C039C" w:rsidRPr="00991296" w:rsidTr="004C039C">
        <w:trPr>
          <w:trHeight w:val="1663"/>
        </w:trPr>
        <w:tc>
          <w:tcPr>
            <w:tcW w:w="6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1.1.2.</w:t>
            </w:r>
          </w:p>
        </w:tc>
        <w:tc>
          <w:tcPr>
            <w:tcW w:w="19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91296">
              <w:rPr>
                <w:rFonts w:ascii="Calibri" w:hAnsi="Calibri" w:cs="Calibri"/>
                <w:color w:val="000000"/>
              </w:rPr>
              <w:t xml:space="preserve"> </w:t>
            </w:r>
            <w:r w:rsidRPr="00991296">
              <w:rPr>
                <w:color w:val="000000"/>
              </w:rPr>
              <w:t>Основное мероприятие 2</w:t>
            </w:r>
          </w:p>
          <w:p w:rsidR="004C039C" w:rsidRPr="00991296" w:rsidRDefault="004C039C" w:rsidP="00F1247D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91296">
              <w:rPr>
                <w:color w:val="000000"/>
              </w:rPr>
              <w:t>«Благоустройство дворовых территорий многоквартирных домов»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91296">
              <w:rPr>
                <w:color w:val="000000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921BDF" w:rsidP="00035777">
            <w:pPr>
              <w:rPr>
                <w:color w:val="000000"/>
              </w:rPr>
            </w:pPr>
            <w:r w:rsidRPr="00991296">
              <w:rPr>
                <w:color w:val="000000"/>
              </w:rPr>
              <w:t>2018–2021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15108,8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40901,2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4637,6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035777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Default="004C039C" w:rsidP="00035777">
            <w:pPr>
              <w:widowControl w:val="0"/>
              <w:autoSpaceDE w:val="0"/>
              <w:autoSpaceDN w:val="0"/>
              <w:jc w:val="center"/>
              <w:rPr>
                <w:noProof/>
                <w:color w:val="000000"/>
              </w:rPr>
            </w:pPr>
            <w:r>
              <w:rPr>
                <w:noProof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Default="004C039C" w:rsidP="00035777">
            <w:pPr>
              <w:widowControl w:val="0"/>
              <w:autoSpaceDE w:val="0"/>
              <w:autoSpaceDN w:val="0"/>
              <w:jc w:val="center"/>
              <w:rPr>
                <w:noProof/>
                <w:color w:val="000000"/>
              </w:rPr>
            </w:pPr>
            <w:r>
              <w:rPr>
                <w:noProof/>
                <w:color w:val="000000"/>
              </w:rPr>
              <w:t>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Default="004C039C" w:rsidP="00035777">
            <w:pPr>
              <w:widowControl w:val="0"/>
              <w:autoSpaceDE w:val="0"/>
              <w:autoSpaceDN w:val="0"/>
              <w:jc w:val="center"/>
              <w:rPr>
                <w:noProof/>
                <w:color w:val="000000"/>
              </w:rPr>
            </w:pPr>
            <w:r>
              <w:rPr>
                <w:noProof/>
                <w:color w:val="000000"/>
              </w:rPr>
              <w:t>0</w:t>
            </w:r>
          </w:p>
        </w:tc>
      </w:tr>
      <w:tr w:rsidR="004B2BFC" w:rsidRPr="00991296" w:rsidTr="004C039C">
        <w:trPr>
          <w:trHeight w:val="157"/>
        </w:trPr>
        <w:tc>
          <w:tcPr>
            <w:tcW w:w="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B2BFC" w:rsidRPr="00991296" w:rsidRDefault="004B2BFC" w:rsidP="004B2BFC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1.1.3.</w:t>
            </w:r>
          </w:p>
        </w:tc>
        <w:tc>
          <w:tcPr>
            <w:tcW w:w="19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B2BFC" w:rsidRPr="00991296" w:rsidRDefault="004B2BFC" w:rsidP="004B2BFC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91296">
              <w:rPr>
                <w:color w:val="000000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FC" w:rsidRPr="00991296" w:rsidRDefault="004B2BFC" w:rsidP="004B2BFC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91296">
              <w:rPr>
                <w:color w:val="000000"/>
              </w:rPr>
              <w:t>Всего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FC" w:rsidRPr="00991296" w:rsidRDefault="00921BDF" w:rsidP="004B2BFC">
            <w:pPr>
              <w:rPr>
                <w:color w:val="000000"/>
              </w:rPr>
            </w:pPr>
            <w:r w:rsidRPr="00991296">
              <w:rPr>
                <w:color w:val="000000"/>
              </w:rPr>
              <w:t>2019–2025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FC" w:rsidRPr="00991296" w:rsidRDefault="004B2BFC" w:rsidP="004B2BFC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FC" w:rsidRPr="00991296" w:rsidRDefault="004B2BFC" w:rsidP="004B2BFC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62500,0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FC" w:rsidRPr="00991296" w:rsidRDefault="004B2BFC" w:rsidP="004B2BFC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13490,6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FC" w:rsidRPr="00991296" w:rsidRDefault="004B2BFC" w:rsidP="004B2BFC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12475,2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FC" w:rsidRPr="0031560F" w:rsidRDefault="00B10628" w:rsidP="004B2BFC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31560F">
              <w:rPr>
                <w:color w:val="000000"/>
              </w:rPr>
              <w:t>12196,0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FC" w:rsidRDefault="004F36E0" w:rsidP="004B2BFC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8966,6</w:t>
            </w:r>
            <w:r w:rsidR="004B2BFC">
              <w:rPr>
                <w:color w:val="00000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FC" w:rsidRDefault="004F36E0" w:rsidP="004B2BFC">
            <w:pPr>
              <w:widowControl w:val="0"/>
              <w:autoSpaceDE w:val="0"/>
              <w:autoSpaceDN w:val="0"/>
              <w:jc w:val="center"/>
              <w:rPr>
                <w:noProof/>
                <w:color w:val="000000"/>
              </w:rPr>
            </w:pPr>
            <w:r>
              <w:rPr>
                <w:noProof/>
                <w:color w:val="000000"/>
              </w:rPr>
              <w:t>8966,6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FC" w:rsidRDefault="004F36E0" w:rsidP="004B2BFC">
            <w:pPr>
              <w:widowControl w:val="0"/>
              <w:autoSpaceDE w:val="0"/>
              <w:autoSpaceDN w:val="0"/>
              <w:jc w:val="center"/>
              <w:rPr>
                <w:noProof/>
                <w:color w:val="000000"/>
              </w:rPr>
            </w:pPr>
            <w:r>
              <w:rPr>
                <w:noProof/>
                <w:color w:val="000000"/>
              </w:rPr>
              <w:t>8966,6</w:t>
            </w:r>
          </w:p>
        </w:tc>
      </w:tr>
      <w:tr w:rsidR="004B2BFC" w:rsidRPr="00991296" w:rsidTr="004C039C">
        <w:trPr>
          <w:trHeight w:val="1373"/>
        </w:trPr>
        <w:tc>
          <w:tcPr>
            <w:tcW w:w="6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2BFC" w:rsidRPr="00991296" w:rsidRDefault="004B2BFC" w:rsidP="004B2BFC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</w:p>
        </w:tc>
        <w:tc>
          <w:tcPr>
            <w:tcW w:w="19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2BFC" w:rsidRPr="00991296" w:rsidRDefault="004B2BFC" w:rsidP="004B2BF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FC" w:rsidRPr="00991296" w:rsidRDefault="004B2BFC" w:rsidP="004B2BFC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91296">
              <w:rPr>
                <w:color w:val="000000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FC" w:rsidRPr="00991296" w:rsidRDefault="00921BDF" w:rsidP="004B2BFC">
            <w:pPr>
              <w:rPr>
                <w:color w:val="000000"/>
              </w:rPr>
            </w:pPr>
            <w:r w:rsidRPr="00991296">
              <w:rPr>
                <w:color w:val="000000"/>
              </w:rPr>
              <w:t>2019–2025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FC" w:rsidRPr="00991296" w:rsidRDefault="004B2BFC" w:rsidP="004B2BFC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FC" w:rsidRPr="00991296" w:rsidRDefault="004B2BFC" w:rsidP="004B2BFC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50000,0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FC" w:rsidRPr="00991296" w:rsidRDefault="004B2BFC" w:rsidP="004B2BFC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5173,5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FC" w:rsidRPr="00991296" w:rsidRDefault="004B2BFC" w:rsidP="004B2BFC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11645,1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FC" w:rsidRPr="0031560F" w:rsidRDefault="00B10628" w:rsidP="004B2BFC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31560F">
              <w:rPr>
                <w:color w:val="000000"/>
              </w:rPr>
              <w:t>9154,0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FC" w:rsidRDefault="004F36E0" w:rsidP="004B2BFC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6563,0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FC" w:rsidRDefault="004F36E0" w:rsidP="004B2BFC">
            <w:pPr>
              <w:widowControl w:val="0"/>
              <w:autoSpaceDE w:val="0"/>
              <w:autoSpaceDN w:val="0"/>
              <w:jc w:val="center"/>
              <w:rPr>
                <w:noProof/>
                <w:color w:val="000000"/>
              </w:rPr>
            </w:pPr>
            <w:r>
              <w:rPr>
                <w:noProof/>
                <w:color w:val="000000"/>
              </w:rPr>
              <w:t>8966,6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FC" w:rsidRDefault="004F36E0" w:rsidP="004B2BFC">
            <w:pPr>
              <w:widowControl w:val="0"/>
              <w:autoSpaceDE w:val="0"/>
              <w:autoSpaceDN w:val="0"/>
              <w:jc w:val="center"/>
              <w:rPr>
                <w:noProof/>
                <w:color w:val="000000"/>
              </w:rPr>
            </w:pPr>
            <w:r>
              <w:rPr>
                <w:noProof/>
                <w:color w:val="000000"/>
              </w:rPr>
              <w:t>8966,6</w:t>
            </w:r>
          </w:p>
        </w:tc>
      </w:tr>
      <w:tr w:rsidR="004C039C" w:rsidRPr="00991296" w:rsidTr="004C039C">
        <w:trPr>
          <w:trHeight w:val="474"/>
        </w:trPr>
        <w:tc>
          <w:tcPr>
            <w:tcW w:w="6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C039C" w:rsidRPr="00991296" w:rsidRDefault="004C039C" w:rsidP="00F1247D">
            <w:pPr>
              <w:rPr>
                <w:color w:val="000000"/>
              </w:rPr>
            </w:pPr>
          </w:p>
        </w:tc>
        <w:tc>
          <w:tcPr>
            <w:tcW w:w="1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C039C" w:rsidRPr="00991296" w:rsidRDefault="004C039C" w:rsidP="00F1247D">
            <w:pPr>
              <w:rPr>
                <w:color w:val="000000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91296">
              <w:rPr>
                <w:color w:val="000000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921BDF" w:rsidP="00F1247D">
            <w:pPr>
              <w:rPr>
                <w:color w:val="000000"/>
              </w:rPr>
            </w:pPr>
            <w:r w:rsidRPr="00991296">
              <w:rPr>
                <w:color w:val="000000"/>
              </w:rPr>
              <w:t>2019–2020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12500,0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6843,2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Default="004C039C" w:rsidP="00F1247D">
            <w:pPr>
              <w:widowControl w:val="0"/>
              <w:autoSpaceDE w:val="0"/>
              <w:autoSpaceDN w:val="0"/>
              <w:jc w:val="center"/>
              <w:rPr>
                <w:noProof/>
                <w:color w:val="000000"/>
              </w:rPr>
            </w:pPr>
            <w:r>
              <w:rPr>
                <w:noProof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Default="004C039C" w:rsidP="00F1247D">
            <w:pPr>
              <w:widowControl w:val="0"/>
              <w:autoSpaceDE w:val="0"/>
              <w:autoSpaceDN w:val="0"/>
              <w:jc w:val="center"/>
              <w:rPr>
                <w:noProof/>
                <w:color w:val="000000"/>
              </w:rPr>
            </w:pPr>
            <w:r>
              <w:rPr>
                <w:noProof/>
                <w:color w:val="000000"/>
              </w:rPr>
              <w:t>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Default="004C039C" w:rsidP="00F1247D">
            <w:pPr>
              <w:widowControl w:val="0"/>
              <w:autoSpaceDE w:val="0"/>
              <w:autoSpaceDN w:val="0"/>
              <w:jc w:val="center"/>
              <w:rPr>
                <w:noProof/>
                <w:color w:val="000000"/>
              </w:rPr>
            </w:pPr>
            <w:r>
              <w:rPr>
                <w:noProof/>
                <w:color w:val="000000"/>
              </w:rPr>
              <w:t>0</w:t>
            </w:r>
          </w:p>
        </w:tc>
      </w:tr>
      <w:tr w:rsidR="004C039C" w:rsidRPr="00991296" w:rsidTr="004C039C">
        <w:trPr>
          <w:trHeight w:val="474"/>
        </w:trPr>
        <w:tc>
          <w:tcPr>
            <w:tcW w:w="6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039C" w:rsidRPr="00991296" w:rsidRDefault="004C039C" w:rsidP="00F1247D">
            <w:pPr>
              <w:rPr>
                <w:color w:val="000000"/>
              </w:rPr>
            </w:pPr>
          </w:p>
        </w:tc>
        <w:tc>
          <w:tcPr>
            <w:tcW w:w="1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039C" w:rsidRPr="00991296" w:rsidRDefault="004C039C" w:rsidP="00F1247D">
            <w:pPr>
              <w:rPr>
                <w:color w:val="000000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91296">
              <w:rPr>
                <w:color w:val="000000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921BDF" w:rsidP="00431EFD">
            <w:pPr>
              <w:rPr>
                <w:color w:val="000000"/>
              </w:rPr>
            </w:pPr>
            <w:r w:rsidRPr="00991296">
              <w:rPr>
                <w:color w:val="000000"/>
              </w:rPr>
              <w:t>2020–202</w:t>
            </w:r>
            <w:r w:rsidR="00431EFD">
              <w:rPr>
                <w:color w:val="000000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1473,9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09028C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830,1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31560F" w:rsidRDefault="00B10628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31560F">
              <w:rPr>
                <w:color w:val="000000"/>
              </w:rPr>
              <w:t>3042,0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Default="004F36E0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2403,6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Default="00561AA1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>
                      <wp:simplePos x="0" y="0"/>
                      <wp:positionH relativeFrom="column">
                        <wp:posOffset>621665</wp:posOffset>
                      </wp:positionH>
                      <wp:positionV relativeFrom="paragraph">
                        <wp:posOffset>855345</wp:posOffset>
                      </wp:positionV>
                      <wp:extent cx="370840" cy="454025"/>
                      <wp:effectExtent l="0" t="0" r="4445" b="3175"/>
                      <wp:wrapNone/>
                      <wp:docPr id="6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0840" cy="454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30DC1" w:rsidRPr="00993CEC" w:rsidRDefault="00430DC1" w:rsidP="0095573B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t>»;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7" o:spid="_x0000_s1029" type="#_x0000_t202" style="position:absolute;left:0;text-align:left;margin-left:48.95pt;margin-top:67.35pt;width:29.2pt;height:35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" filled="f" stroked="f">
                      <v:textbox>
                        <w:txbxContent>
                          <w:p w:rsidR="00430DC1" w:rsidRPr="00993CEC" w:rsidRDefault="00430DC1" w:rsidP="0095573B">
                            <w:pPr>
                              <w:rPr>
                                <w:lang w:val="en-US"/>
                              </w:rPr>
                            </w:pPr>
                            <w:r>
                              <w:t>»;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C039C">
              <w:rPr>
                <w:color w:val="000000"/>
              </w:rPr>
              <w:t>0</w:t>
            </w:r>
          </w:p>
        </w:tc>
      </w:tr>
    </w:tbl>
    <w:p w:rsidR="00F1247D" w:rsidRPr="00991296" w:rsidRDefault="00F1247D" w:rsidP="006746C8">
      <w:pPr>
        <w:ind w:firstLine="709"/>
        <w:jc w:val="right"/>
        <w:rPr>
          <w:color w:val="000000"/>
        </w:rPr>
      </w:pPr>
    </w:p>
    <w:p w:rsidR="006A3041" w:rsidRPr="00FA353A" w:rsidRDefault="00B76DA4" w:rsidP="00B578EB">
      <w:pPr>
        <w:widowControl w:val="0"/>
        <w:autoSpaceDE w:val="0"/>
        <w:spacing w:after="100"/>
        <w:ind w:firstLine="450"/>
        <w:rPr>
          <w:rFonts w:ascii="Calibri" w:hAnsi="Calibri" w:cs="Calibri"/>
          <w:color w:val="000000"/>
          <w:sz w:val="28"/>
          <w:szCs w:val="28"/>
        </w:rPr>
      </w:pPr>
      <w:r w:rsidRPr="00FA353A">
        <w:rPr>
          <w:color w:val="000000"/>
          <w:sz w:val="28"/>
          <w:szCs w:val="28"/>
        </w:rPr>
        <w:t>1</w:t>
      </w:r>
      <w:r w:rsidR="006A3041" w:rsidRPr="00FA353A">
        <w:rPr>
          <w:color w:val="000000"/>
          <w:sz w:val="28"/>
          <w:szCs w:val="28"/>
        </w:rPr>
        <w:t>.</w:t>
      </w:r>
      <w:r w:rsidR="00561AA1">
        <w:rPr>
          <w:color w:val="000000"/>
          <w:sz w:val="28"/>
          <w:szCs w:val="28"/>
        </w:rPr>
        <w:t>3</w:t>
      </w:r>
      <w:r w:rsidR="006A3041" w:rsidRPr="00FA353A">
        <w:rPr>
          <w:color w:val="000000"/>
          <w:sz w:val="28"/>
          <w:szCs w:val="28"/>
        </w:rPr>
        <w:t>. Раздел 6 «Ресурсное обеспечение муниципальной программы» изложить в следующей редакции:</w:t>
      </w:r>
    </w:p>
    <w:p w:rsidR="006A3041" w:rsidRPr="00FA353A" w:rsidRDefault="006A3041" w:rsidP="006A3041">
      <w:pPr>
        <w:widowControl w:val="0"/>
        <w:autoSpaceDE w:val="0"/>
        <w:ind w:left="450"/>
        <w:jc w:val="center"/>
        <w:rPr>
          <w:rFonts w:ascii="Calibri" w:hAnsi="Calibri" w:cs="Calibri"/>
          <w:color w:val="000000"/>
          <w:sz w:val="28"/>
          <w:szCs w:val="28"/>
        </w:rPr>
      </w:pPr>
      <w:r w:rsidRPr="00FA353A">
        <w:rPr>
          <w:color w:val="000000"/>
          <w:sz w:val="28"/>
          <w:szCs w:val="28"/>
        </w:rPr>
        <w:t>«6. Ресурсное обеспечение муниципальной программы</w:t>
      </w:r>
    </w:p>
    <w:p w:rsidR="006A3041" w:rsidRPr="00FA353A" w:rsidRDefault="006A3041" w:rsidP="006A3041">
      <w:pPr>
        <w:widowControl w:val="0"/>
        <w:autoSpaceDE w:val="0"/>
        <w:jc w:val="center"/>
        <w:rPr>
          <w:color w:val="000000"/>
          <w:sz w:val="28"/>
          <w:szCs w:val="28"/>
        </w:rPr>
      </w:pPr>
      <w:r w:rsidRPr="00FA353A">
        <w:rPr>
          <w:color w:val="000000"/>
          <w:sz w:val="28"/>
          <w:szCs w:val="28"/>
        </w:rPr>
        <w:t xml:space="preserve">Прогнозная оценка расходов по источникам ресурсного обеспечения на реализацию муниципальной программы </w:t>
      </w:r>
    </w:p>
    <w:p w:rsidR="006A3041" w:rsidRPr="00FA353A" w:rsidRDefault="00561AA1" w:rsidP="006A3041">
      <w:pPr>
        <w:widowControl w:val="0"/>
        <w:autoSpaceDE w:val="0"/>
        <w:spacing w:after="120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-283845</wp:posOffset>
                </wp:positionH>
                <wp:positionV relativeFrom="paragraph">
                  <wp:posOffset>223520</wp:posOffset>
                </wp:positionV>
                <wp:extent cx="370840" cy="454025"/>
                <wp:effectExtent l="0" t="0" r="4445" b="3175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840" cy="454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0DC1" w:rsidRPr="00993CEC" w:rsidRDefault="00430DC1" w:rsidP="002550D2">
                            <w:pPr>
                              <w:rPr>
                                <w:lang w:val="en-US"/>
                              </w:rPr>
                            </w:pPr>
                            <w:r>
                              <w:t>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0" type="#_x0000_t202" style="position:absolute;left:0;text-align:left;margin-left:-22.35pt;margin-top:17.6pt;width:29.2pt;height:35.7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3nitgIAAL8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" filled="f" stroked="f">
                <v:textbox>
                  <w:txbxContent>
                    <w:p w:rsidR="00430DC1" w:rsidRPr="00993CEC" w:rsidRDefault="00430DC1" w:rsidP="002550D2">
                      <w:pPr>
                        <w:rPr>
                          <w:lang w:val="en-US"/>
                        </w:rPr>
                      </w:pPr>
                      <w:r>
                        <w:t>«</w:t>
                      </w:r>
                    </w:p>
                  </w:txbxContent>
                </v:textbox>
              </v:shape>
            </w:pict>
          </mc:Fallback>
        </mc:AlternateContent>
      </w:r>
      <w:r w:rsidR="006A3041" w:rsidRPr="00FA353A">
        <w:rPr>
          <w:color w:val="000000"/>
          <w:sz w:val="28"/>
          <w:szCs w:val="28"/>
        </w:rPr>
        <w:t xml:space="preserve">города Липецка «Формирование современной городской среды города Липецка» </w:t>
      </w:r>
    </w:p>
    <w:tbl>
      <w:tblPr>
        <w:tblW w:w="4968" w:type="pct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8"/>
        <w:gridCol w:w="2210"/>
        <w:gridCol w:w="1980"/>
        <w:gridCol w:w="1133"/>
        <w:gridCol w:w="1136"/>
        <w:gridCol w:w="1416"/>
        <w:gridCol w:w="1273"/>
        <w:gridCol w:w="1133"/>
        <w:gridCol w:w="1130"/>
        <w:gridCol w:w="1282"/>
        <w:gridCol w:w="1419"/>
      </w:tblGrid>
      <w:tr w:rsidR="004C039C" w:rsidRPr="00991296" w:rsidTr="003E3AF6">
        <w:tc>
          <w:tcPr>
            <w:tcW w:w="1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6A3041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№ п/п</w:t>
            </w:r>
          </w:p>
        </w:tc>
        <w:tc>
          <w:tcPr>
            <w:tcW w:w="7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6A3041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Наименование</w:t>
            </w:r>
          </w:p>
        </w:tc>
        <w:tc>
          <w:tcPr>
            <w:tcW w:w="6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6A3041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Источник ресурсного обеспечения</w:t>
            </w:r>
          </w:p>
        </w:tc>
        <w:tc>
          <w:tcPr>
            <w:tcW w:w="29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C039C" w:rsidRPr="00991296" w:rsidRDefault="004C039C" w:rsidP="006A3041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Расходы (тыс. руб.)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6A3041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</w:p>
        </w:tc>
      </w:tr>
      <w:tr w:rsidR="004C039C" w:rsidRPr="00991296" w:rsidTr="00C962F7">
        <w:tc>
          <w:tcPr>
            <w:tcW w:w="1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39C" w:rsidRPr="00991296" w:rsidRDefault="004C039C" w:rsidP="006A3041">
            <w:pPr>
              <w:rPr>
                <w:color w:val="000000"/>
              </w:rPr>
            </w:pPr>
          </w:p>
        </w:tc>
        <w:tc>
          <w:tcPr>
            <w:tcW w:w="7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39C" w:rsidRPr="00991296" w:rsidRDefault="004C039C" w:rsidP="006A3041">
            <w:pPr>
              <w:rPr>
                <w:color w:val="000000"/>
              </w:rPr>
            </w:pPr>
          </w:p>
        </w:tc>
        <w:tc>
          <w:tcPr>
            <w:tcW w:w="6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39C" w:rsidRPr="00991296" w:rsidRDefault="004C039C" w:rsidP="006A3041">
            <w:pPr>
              <w:rPr>
                <w:color w:val="000000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6A3041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2018 год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6A3041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2019 год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6A3041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2020 год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6A3041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2021 год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6A3041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2022 год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6A3041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2023 год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6A3041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2024 год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6A3041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2025 год</w:t>
            </w:r>
          </w:p>
        </w:tc>
      </w:tr>
      <w:tr w:rsidR="004C039C" w:rsidRPr="00991296" w:rsidTr="00C962F7">
        <w:trPr>
          <w:trHeight w:val="285"/>
        </w:trPr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6A3041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1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6A3041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2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6A3041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3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6A3041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4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6A3041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5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6A3041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6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6A3041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7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6A3041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8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Default="004C039C" w:rsidP="006A3041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Default="004C039C" w:rsidP="006A3041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Default="004C039C" w:rsidP="006A3041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</w:tr>
      <w:tr w:rsidR="00B10628" w:rsidRPr="00991296" w:rsidTr="00C962F7">
        <w:trPr>
          <w:trHeight w:val="221"/>
        </w:trPr>
        <w:tc>
          <w:tcPr>
            <w:tcW w:w="1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28" w:rsidRPr="00991296" w:rsidRDefault="00B10628" w:rsidP="00B10628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1</w:t>
            </w:r>
          </w:p>
        </w:tc>
        <w:tc>
          <w:tcPr>
            <w:tcW w:w="7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28" w:rsidRPr="00991296" w:rsidRDefault="00B10628" w:rsidP="00B10628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91296">
              <w:rPr>
                <w:color w:val="000000"/>
              </w:rPr>
              <w:t>Муниципальная программа города Липецка «Формирование современной городской среды города Липецка»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28" w:rsidRPr="00991296" w:rsidRDefault="00B10628" w:rsidP="00B10628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91296">
              <w:rPr>
                <w:color w:val="000000"/>
              </w:rPr>
              <w:t>Всего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28" w:rsidRPr="00991296" w:rsidRDefault="00B10628" w:rsidP="00B10628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321266,6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28" w:rsidRPr="00991296" w:rsidRDefault="00B10628" w:rsidP="00B10628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353721,2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28" w:rsidRPr="00991296" w:rsidRDefault="00B10628" w:rsidP="00B10628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267456,2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28" w:rsidRPr="00991296" w:rsidRDefault="00B10628" w:rsidP="00B10628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498728,0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28" w:rsidRPr="0031560F" w:rsidRDefault="00B10628" w:rsidP="00B10628">
            <w:pPr>
              <w:jc w:val="center"/>
              <w:rPr>
                <w:color w:val="000000"/>
              </w:rPr>
            </w:pPr>
            <w:r w:rsidRPr="0031560F">
              <w:rPr>
                <w:color w:val="000000"/>
              </w:rPr>
              <w:t>366237,</w:t>
            </w:r>
            <w:r w:rsidR="00CF1110" w:rsidRPr="0031560F">
              <w:rPr>
                <w:color w:val="000000"/>
              </w:rPr>
              <w:t>7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28" w:rsidRDefault="001F128C" w:rsidP="00B1062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139528,7</w:t>
            </w:r>
          </w:p>
          <w:p w:rsidR="001F128C" w:rsidRDefault="001F128C" w:rsidP="001F128C">
            <w:pPr>
              <w:rPr>
                <w:color w:val="000000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28" w:rsidRDefault="001F128C" w:rsidP="00B1062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74528,7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28" w:rsidRDefault="001F128C" w:rsidP="00B1062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74528,7</w:t>
            </w:r>
          </w:p>
        </w:tc>
      </w:tr>
      <w:tr w:rsidR="00B10628" w:rsidRPr="00991296" w:rsidTr="00C962F7">
        <w:trPr>
          <w:trHeight w:val="157"/>
        </w:trPr>
        <w:tc>
          <w:tcPr>
            <w:tcW w:w="1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628" w:rsidRPr="00991296" w:rsidRDefault="00B10628" w:rsidP="00B10628">
            <w:pPr>
              <w:rPr>
                <w:color w:val="000000"/>
              </w:rPr>
            </w:pPr>
          </w:p>
        </w:tc>
        <w:tc>
          <w:tcPr>
            <w:tcW w:w="7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628" w:rsidRPr="00991296" w:rsidRDefault="00B10628" w:rsidP="00B10628">
            <w:pPr>
              <w:rPr>
                <w:color w:val="000000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28" w:rsidRPr="00991296" w:rsidRDefault="00B10628" w:rsidP="00B10628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91296">
              <w:rPr>
                <w:color w:val="000000"/>
              </w:rPr>
              <w:t>федеральный бюджет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28" w:rsidRPr="00991296" w:rsidRDefault="00B10628" w:rsidP="00B10628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134460,0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28" w:rsidRPr="00991296" w:rsidRDefault="00B10628" w:rsidP="00B10628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237500,0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28" w:rsidRPr="00991296" w:rsidRDefault="00B10628" w:rsidP="00B10628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204186,2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28" w:rsidRPr="00991296" w:rsidRDefault="00B10628" w:rsidP="00B10628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234612,4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28" w:rsidRPr="0031560F" w:rsidRDefault="00B10628" w:rsidP="00B10628">
            <w:pPr>
              <w:jc w:val="center"/>
              <w:rPr>
                <w:color w:val="000000"/>
              </w:rPr>
            </w:pPr>
            <w:r w:rsidRPr="0031560F">
              <w:rPr>
                <w:color w:val="000000"/>
              </w:rPr>
              <w:t>188541,7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28" w:rsidRDefault="001F128C" w:rsidP="00B1062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28" w:rsidRDefault="001F128C" w:rsidP="00B1062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28" w:rsidRDefault="001F128C" w:rsidP="00B1062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10628" w:rsidRPr="00991296" w:rsidTr="00C962F7">
        <w:trPr>
          <w:trHeight w:val="235"/>
        </w:trPr>
        <w:tc>
          <w:tcPr>
            <w:tcW w:w="1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628" w:rsidRPr="00991296" w:rsidRDefault="00B10628" w:rsidP="00B10628">
            <w:pPr>
              <w:rPr>
                <w:color w:val="000000"/>
              </w:rPr>
            </w:pPr>
          </w:p>
        </w:tc>
        <w:tc>
          <w:tcPr>
            <w:tcW w:w="7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628" w:rsidRPr="00991296" w:rsidRDefault="00B10628" w:rsidP="00B10628">
            <w:pPr>
              <w:rPr>
                <w:color w:val="000000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28" w:rsidRPr="00991296" w:rsidRDefault="00B10628" w:rsidP="00B10628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91296">
              <w:rPr>
                <w:color w:val="000000"/>
              </w:rPr>
              <w:t>областной бюджет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28" w:rsidRPr="00991296" w:rsidRDefault="00B10628" w:rsidP="00B10628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115387,8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28" w:rsidRPr="00991296" w:rsidRDefault="00B10628" w:rsidP="00B10628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12500,0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28" w:rsidRPr="00991296" w:rsidRDefault="00B10628" w:rsidP="00B10628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30746,6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28" w:rsidRPr="00991296" w:rsidRDefault="00B10628" w:rsidP="00B10628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186338,8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28" w:rsidRPr="0031560F" w:rsidRDefault="00B10628" w:rsidP="00B10628">
            <w:pPr>
              <w:jc w:val="center"/>
            </w:pPr>
            <w:r w:rsidRPr="0031560F">
              <w:t>104338,</w:t>
            </w:r>
            <w:r w:rsidR="00CF1110" w:rsidRPr="0031560F">
              <w:t>2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28" w:rsidRDefault="00181F6D" w:rsidP="00B1062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65562,1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28" w:rsidRDefault="00181F6D" w:rsidP="00B1062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65562,1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28" w:rsidRDefault="00181F6D" w:rsidP="00B1062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65562,1</w:t>
            </w:r>
          </w:p>
        </w:tc>
      </w:tr>
      <w:tr w:rsidR="004C039C" w:rsidRPr="00991296" w:rsidTr="00C962F7">
        <w:trPr>
          <w:trHeight w:val="170"/>
        </w:trPr>
        <w:tc>
          <w:tcPr>
            <w:tcW w:w="1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39C" w:rsidRPr="00991296" w:rsidRDefault="004C039C" w:rsidP="006A3041">
            <w:pPr>
              <w:rPr>
                <w:color w:val="000000"/>
              </w:rPr>
            </w:pPr>
          </w:p>
        </w:tc>
        <w:tc>
          <w:tcPr>
            <w:tcW w:w="7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39C" w:rsidRPr="00991296" w:rsidRDefault="004C039C" w:rsidP="006A3041">
            <w:pPr>
              <w:rPr>
                <w:color w:val="000000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6A3041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91296">
              <w:rPr>
                <w:color w:val="000000"/>
              </w:rPr>
              <w:t>бюджет города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6A3041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71418,8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6A3041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103721,2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6A3041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32523,4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852CE2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77776,8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1C16E8" w:rsidRDefault="00B10628" w:rsidP="00925FA5">
            <w:pPr>
              <w:jc w:val="center"/>
            </w:pPr>
            <w:r w:rsidRPr="0031560F">
              <w:t>73357,8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Default="00181F6D" w:rsidP="006A30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73966,6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Default="00181F6D" w:rsidP="00C52E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8966,6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Default="00181F6D" w:rsidP="00C52E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8966,6</w:t>
            </w:r>
          </w:p>
        </w:tc>
      </w:tr>
      <w:tr w:rsidR="004C039C" w:rsidRPr="00991296" w:rsidTr="00C962F7">
        <w:trPr>
          <w:trHeight w:val="816"/>
        </w:trPr>
        <w:tc>
          <w:tcPr>
            <w:tcW w:w="1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39C" w:rsidRPr="00991296" w:rsidRDefault="004C039C" w:rsidP="006A3041">
            <w:pPr>
              <w:rPr>
                <w:color w:val="000000"/>
              </w:rPr>
            </w:pPr>
          </w:p>
        </w:tc>
        <w:tc>
          <w:tcPr>
            <w:tcW w:w="7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39C" w:rsidRPr="00991296" w:rsidRDefault="004C039C" w:rsidP="006A3041">
            <w:pPr>
              <w:rPr>
                <w:color w:val="000000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6A3041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91296">
              <w:rPr>
                <w:color w:val="000000"/>
              </w:rPr>
              <w:t>средства бюджетов государственных внебюджетных фондов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6A3041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6A3041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6A3041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6A3041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1C16E8" w:rsidRDefault="004C039C" w:rsidP="006A3041">
            <w:pPr>
              <w:jc w:val="center"/>
            </w:pPr>
            <w:r w:rsidRPr="001C16E8">
              <w:t>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Default="004C039C" w:rsidP="006A30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Default="004C039C" w:rsidP="006A30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Default="00B7243F" w:rsidP="006A30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4C039C" w:rsidRPr="00991296" w:rsidTr="00C962F7">
        <w:trPr>
          <w:trHeight w:val="504"/>
        </w:trPr>
        <w:tc>
          <w:tcPr>
            <w:tcW w:w="1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39C" w:rsidRPr="00991296" w:rsidRDefault="004C039C" w:rsidP="006A3041">
            <w:pPr>
              <w:rPr>
                <w:color w:val="000000"/>
              </w:rPr>
            </w:pPr>
          </w:p>
        </w:tc>
        <w:tc>
          <w:tcPr>
            <w:tcW w:w="7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39C" w:rsidRPr="00991296" w:rsidRDefault="004C039C" w:rsidP="006A3041">
            <w:pPr>
              <w:rPr>
                <w:color w:val="000000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6A3041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91296">
              <w:rPr>
                <w:color w:val="000000"/>
              </w:rPr>
              <w:t>средства внебюджетных источников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6A3041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6A3041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6A3041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6A3041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1C16E8" w:rsidRDefault="004C039C" w:rsidP="006A3041">
            <w:pPr>
              <w:jc w:val="center"/>
            </w:pPr>
            <w:r w:rsidRPr="001C16E8">
              <w:t>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Default="004C039C" w:rsidP="006A30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Default="004C039C" w:rsidP="006A30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Default="00B7243F" w:rsidP="006A30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10628" w:rsidRPr="00991296" w:rsidTr="00C962F7">
        <w:tc>
          <w:tcPr>
            <w:tcW w:w="1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28" w:rsidRPr="00991296" w:rsidRDefault="00B10628" w:rsidP="00B10628">
            <w:pPr>
              <w:rPr>
                <w:color w:val="000000"/>
              </w:rPr>
            </w:pPr>
            <w:r w:rsidRPr="00991296">
              <w:rPr>
                <w:color w:val="000000"/>
              </w:rPr>
              <w:t>1.1.</w:t>
            </w:r>
          </w:p>
        </w:tc>
        <w:tc>
          <w:tcPr>
            <w:tcW w:w="7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28" w:rsidRPr="00991296" w:rsidRDefault="00B10628" w:rsidP="00B10628">
            <w:pPr>
              <w:rPr>
                <w:color w:val="000000"/>
              </w:rPr>
            </w:pPr>
            <w:r w:rsidRPr="00991296">
              <w:rPr>
                <w:color w:val="000000"/>
              </w:rPr>
              <w:t>Подпрограмма «Организация благоустройства территории города Липецка»</w:t>
            </w:r>
          </w:p>
          <w:p w:rsidR="00B10628" w:rsidRPr="004F4C60" w:rsidRDefault="00B10628" w:rsidP="00B10628">
            <w:pPr>
              <w:rPr>
                <w:color w:val="000000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28" w:rsidRPr="00991296" w:rsidRDefault="00B10628" w:rsidP="00B10628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91296">
              <w:rPr>
                <w:color w:val="000000"/>
              </w:rPr>
              <w:t>Всего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28" w:rsidRPr="00991296" w:rsidRDefault="00B10628" w:rsidP="00B10628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321266,6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28" w:rsidRPr="00991296" w:rsidRDefault="00B10628" w:rsidP="00B10628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353721,2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28" w:rsidRPr="00991296" w:rsidRDefault="00B10628" w:rsidP="00B10628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267456,2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628" w:rsidRPr="00991296" w:rsidRDefault="00B10628" w:rsidP="00B10628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498728,0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28" w:rsidRPr="0031560F" w:rsidRDefault="00B10628" w:rsidP="00B10628">
            <w:pPr>
              <w:jc w:val="center"/>
              <w:rPr>
                <w:color w:val="000000"/>
              </w:rPr>
            </w:pPr>
            <w:r w:rsidRPr="0031560F">
              <w:rPr>
                <w:color w:val="000000"/>
              </w:rPr>
              <w:t>366237,</w:t>
            </w:r>
            <w:r w:rsidR="00CF1110" w:rsidRPr="0031560F">
              <w:rPr>
                <w:color w:val="000000"/>
              </w:rPr>
              <w:t>7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28" w:rsidRDefault="00181F6D" w:rsidP="00B1062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139528,7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28" w:rsidRDefault="00181F6D" w:rsidP="00B1062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74528,7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28" w:rsidRDefault="00181F6D" w:rsidP="00B1062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74528,7</w:t>
            </w:r>
          </w:p>
        </w:tc>
      </w:tr>
      <w:tr w:rsidR="00B10628" w:rsidRPr="00991296" w:rsidTr="00C962F7">
        <w:tc>
          <w:tcPr>
            <w:tcW w:w="1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628" w:rsidRPr="00991296" w:rsidRDefault="00B10628" w:rsidP="00B10628">
            <w:pPr>
              <w:rPr>
                <w:color w:val="000000"/>
              </w:rPr>
            </w:pPr>
          </w:p>
        </w:tc>
        <w:tc>
          <w:tcPr>
            <w:tcW w:w="7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628" w:rsidRPr="00991296" w:rsidRDefault="00B10628" w:rsidP="00B10628">
            <w:pPr>
              <w:rPr>
                <w:color w:val="000000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28" w:rsidRPr="00991296" w:rsidRDefault="00B10628" w:rsidP="00B10628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91296">
              <w:rPr>
                <w:color w:val="000000"/>
              </w:rPr>
              <w:t>федеральный бюджет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28" w:rsidRPr="00991296" w:rsidRDefault="00B10628" w:rsidP="00B10628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134460,0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28" w:rsidRPr="00991296" w:rsidRDefault="00B10628" w:rsidP="00B10628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237500,0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28" w:rsidRPr="00991296" w:rsidRDefault="00B10628" w:rsidP="00B10628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204186,2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628" w:rsidRPr="00991296" w:rsidRDefault="00B10628" w:rsidP="00B10628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234612,4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28" w:rsidRPr="0031560F" w:rsidRDefault="00B10628" w:rsidP="00B10628">
            <w:pPr>
              <w:jc w:val="center"/>
              <w:rPr>
                <w:color w:val="000000"/>
              </w:rPr>
            </w:pPr>
            <w:r w:rsidRPr="0031560F">
              <w:rPr>
                <w:color w:val="000000"/>
              </w:rPr>
              <w:t>188541,7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28" w:rsidRDefault="00181F6D" w:rsidP="00B1062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28" w:rsidRDefault="00181F6D" w:rsidP="00B1062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28" w:rsidRDefault="00181F6D" w:rsidP="00B1062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10628" w:rsidRPr="00991296" w:rsidTr="00C962F7">
        <w:tc>
          <w:tcPr>
            <w:tcW w:w="1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628" w:rsidRPr="00991296" w:rsidRDefault="00B10628" w:rsidP="00B10628">
            <w:pPr>
              <w:rPr>
                <w:color w:val="000000"/>
              </w:rPr>
            </w:pPr>
          </w:p>
        </w:tc>
        <w:tc>
          <w:tcPr>
            <w:tcW w:w="7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628" w:rsidRPr="00991296" w:rsidRDefault="00B10628" w:rsidP="00B10628">
            <w:pPr>
              <w:rPr>
                <w:color w:val="000000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28" w:rsidRPr="00991296" w:rsidRDefault="00B10628" w:rsidP="00B10628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91296">
              <w:rPr>
                <w:color w:val="000000"/>
              </w:rPr>
              <w:t>областной бюджет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28" w:rsidRPr="00991296" w:rsidRDefault="00B10628" w:rsidP="00B10628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115387,8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28" w:rsidRPr="00991296" w:rsidRDefault="00B10628" w:rsidP="00B10628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12500,0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28" w:rsidRPr="00991296" w:rsidRDefault="00B10628" w:rsidP="00B10628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30746,6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628" w:rsidRPr="00991296" w:rsidRDefault="00B10628" w:rsidP="00B10628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186338,8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28" w:rsidRPr="0031560F" w:rsidRDefault="00B10628" w:rsidP="00B10628">
            <w:pPr>
              <w:jc w:val="center"/>
            </w:pPr>
            <w:r w:rsidRPr="0031560F">
              <w:t>104338,</w:t>
            </w:r>
            <w:r w:rsidR="00CF1110" w:rsidRPr="0031560F">
              <w:t>2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28" w:rsidRDefault="00181F6D" w:rsidP="00181F6D">
            <w:pPr>
              <w:rPr>
                <w:color w:val="000000"/>
              </w:rPr>
            </w:pPr>
            <w:r>
              <w:rPr>
                <w:color w:val="000000"/>
              </w:rPr>
              <w:t xml:space="preserve">  65562,1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28" w:rsidRDefault="00181F6D" w:rsidP="00B1062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65562,1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28" w:rsidRDefault="00181F6D" w:rsidP="00B1062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65562,1</w:t>
            </w:r>
          </w:p>
        </w:tc>
      </w:tr>
      <w:tr w:rsidR="00B10628" w:rsidRPr="00991296" w:rsidTr="00C962F7">
        <w:trPr>
          <w:trHeight w:val="83"/>
        </w:trPr>
        <w:tc>
          <w:tcPr>
            <w:tcW w:w="1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628" w:rsidRPr="00991296" w:rsidRDefault="00B10628" w:rsidP="00B10628">
            <w:pPr>
              <w:rPr>
                <w:color w:val="000000"/>
              </w:rPr>
            </w:pPr>
          </w:p>
        </w:tc>
        <w:tc>
          <w:tcPr>
            <w:tcW w:w="7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628" w:rsidRPr="00991296" w:rsidRDefault="00B10628" w:rsidP="00B10628">
            <w:pPr>
              <w:rPr>
                <w:color w:val="000000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28" w:rsidRPr="00991296" w:rsidRDefault="00B10628" w:rsidP="00B10628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91296">
              <w:rPr>
                <w:color w:val="000000"/>
              </w:rPr>
              <w:t>бюджет города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28" w:rsidRPr="00991296" w:rsidRDefault="00B10628" w:rsidP="00B10628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71418,8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28" w:rsidRPr="00991296" w:rsidRDefault="00B10628" w:rsidP="00B10628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103721,2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28" w:rsidRPr="00991296" w:rsidRDefault="00B10628" w:rsidP="00B10628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35523,4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628" w:rsidRPr="00991296" w:rsidRDefault="00B10628" w:rsidP="00B10628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77776,8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28" w:rsidRPr="0031560F" w:rsidRDefault="00B10628" w:rsidP="00B10628">
            <w:pPr>
              <w:jc w:val="center"/>
            </w:pPr>
            <w:r w:rsidRPr="0031560F">
              <w:t>73357,8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28" w:rsidRDefault="00181F6D" w:rsidP="00B1062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73966,6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28" w:rsidRDefault="00181F6D" w:rsidP="00B1062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8966,6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28" w:rsidRDefault="00181F6D" w:rsidP="00B1062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8966,6</w:t>
            </w:r>
          </w:p>
        </w:tc>
      </w:tr>
      <w:tr w:rsidR="004C039C" w:rsidRPr="00991296" w:rsidTr="00C962F7">
        <w:trPr>
          <w:trHeight w:val="820"/>
        </w:trPr>
        <w:tc>
          <w:tcPr>
            <w:tcW w:w="1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39C" w:rsidRPr="00991296" w:rsidRDefault="004C039C" w:rsidP="004562F9">
            <w:pPr>
              <w:rPr>
                <w:color w:val="000000"/>
              </w:rPr>
            </w:pPr>
          </w:p>
        </w:tc>
        <w:tc>
          <w:tcPr>
            <w:tcW w:w="7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39C" w:rsidRPr="00991296" w:rsidRDefault="004C039C" w:rsidP="004562F9">
            <w:pPr>
              <w:rPr>
                <w:color w:val="000000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4562F9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91296">
              <w:rPr>
                <w:color w:val="000000"/>
              </w:rPr>
              <w:t>средства бюджетов государственных внебюджетных фондов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4562F9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4562F9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4562F9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039C" w:rsidRPr="00991296" w:rsidRDefault="004C039C" w:rsidP="004562F9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4562F9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Default="004C039C" w:rsidP="004562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Default="004C039C" w:rsidP="004562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Default="00B7243F" w:rsidP="004562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4C039C" w:rsidRPr="00991296" w:rsidTr="00C962F7">
        <w:trPr>
          <w:trHeight w:val="148"/>
        </w:trPr>
        <w:tc>
          <w:tcPr>
            <w:tcW w:w="1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39C" w:rsidRPr="00991296" w:rsidRDefault="004C039C" w:rsidP="004562F9">
            <w:pPr>
              <w:rPr>
                <w:color w:val="000000"/>
              </w:rPr>
            </w:pPr>
          </w:p>
        </w:tc>
        <w:tc>
          <w:tcPr>
            <w:tcW w:w="7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39C" w:rsidRPr="00991296" w:rsidRDefault="004C039C" w:rsidP="004562F9">
            <w:pPr>
              <w:rPr>
                <w:color w:val="000000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4562F9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91296">
              <w:rPr>
                <w:color w:val="000000"/>
              </w:rPr>
              <w:t>средства внебюджетных источников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4562F9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4562F9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4562F9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  <w:p w:rsidR="004C039C" w:rsidRPr="00991296" w:rsidRDefault="004C039C" w:rsidP="004562F9">
            <w:pPr>
              <w:jc w:val="center"/>
              <w:rPr>
                <w:color w:val="000000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039C" w:rsidRPr="00991296" w:rsidRDefault="004C039C" w:rsidP="004562F9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4562F9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4562F9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4562F9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561AA1" w:rsidP="004562F9">
            <w:pPr>
              <w:jc w:val="center"/>
              <w:rPr>
                <w:color w:val="000000"/>
              </w:rPr>
            </w:pPr>
            <w:r w:rsidRPr="00991296">
              <w:rPr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>
                      <wp:simplePos x="0" y="0"/>
                      <wp:positionH relativeFrom="column">
                        <wp:posOffset>822325</wp:posOffset>
                      </wp:positionH>
                      <wp:positionV relativeFrom="paragraph">
                        <wp:posOffset>400050</wp:posOffset>
                      </wp:positionV>
                      <wp:extent cx="447040" cy="425450"/>
                      <wp:effectExtent l="0" t="0" r="4445" b="0"/>
                      <wp:wrapNone/>
                      <wp:docPr id="4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040" cy="425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30DC1" w:rsidRPr="00993CEC" w:rsidRDefault="00430DC1" w:rsidP="00993CEC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t>»;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" o:spid="_x0000_s1031" type="#_x0000_t202" style="position:absolute;left:0;text-align:left;margin-left:64.75pt;margin-top:31.5pt;width:35.2pt;height:33.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" filled="f" stroked="f">
                      <v:textbox>
                        <w:txbxContent>
                          <w:p w:rsidR="00430DC1" w:rsidRPr="00993CEC" w:rsidRDefault="00430DC1" w:rsidP="00993CEC">
                            <w:pPr>
                              <w:rPr>
                                <w:lang w:val="en-US"/>
                              </w:rPr>
                            </w:pPr>
                            <w:r>
                              <w:t>»;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7243F">
              <w:rPr>
                <w:color w:val="000000"/>
              </w:rPr>
              <w:t>0</w:t>
            </w:r>
          </w:p>
        </w:tc>
      </w:tr>
    </w:tbl>
    <w:p w:rsidR="006A3041" w:rsidRPr="00991296" w:rsidRDefault="006A3041" w:rsidP="006A3041">
      <w:pPr>
        <w:rPr>
          <w:color w:val="000000"/>
        </w:rPr>
        <w:sectPr w:rsidR="006A3041" w:rsidRPr="00991296">
          <w:headerReference w:type="even" r:id="rId10"/>
          <w:headerReference w:type="default" r:id="rId11"/>
          <w:headerReference w:type="first" r:id="rId12"/>
          <w:pgSz w:w="16838" w:h="11906" w:orient="landscape"/>
          <w:pgMar w:top="1134" w:right="567" w:bottom="1134" w:left="1701" w:header="709" w:footer="720" w:gutter="0"/>
          <w:cols w:space="720"/>
          <w:titlePg/>
          <w:docGrid w:linePitch="381"/>
        </w:sectPr>
      </w:pPr>
    </w:p>
    <w:p w:rsidR="00B159EA" w:rsidRDefault="00883AAF" w:rsidP="008D6770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2</w:t>
      </w:r>
      <w:r w:rsidR="008D6770" w:rsidRPr="00FA353A">
        <w:rPr>
          <w:color w:val="000000"/>
          <w:sz w:val="28"/>
          <w:szCs w:val="28"/>
        </w:rPr>
        <w:t xml:space="preserve">. В приложении № 1 к муниципальной программе города Липецка «Формирование современной городской среды города </w:t>
      </w:r>
      <w:r w:rsidR="00431EFD">
        <w:rPr>
          <w:color w:val="000000"/>
          <w:sz w:val="28"/>
          <w:szCs w:val="28"/>
        </w:rPr>
        <w:t>Липецка»</w:t>
      </w:r>
      <w:r w:rsidR="0010623D">
        <w:rPr>
          <w:color w:val="000000"/>
          <w:sz w:val="28"/>
          <w:szCs w:val="28"/>
        </w:rPr>
        <w:t>:</w:t>
      </w:r>
      <w:r w:rsidR="00431EFD">
        <w:rPr>
          <w:color w:val="000000"/>
          <w:sz w:val="28"/>
          <w:szCs w:val="28"/>
        </w:rPr>
        <w:t xml:space="preserve"> </w:t>
      </w:r>
    </w:p>
    <w:p w:rsidR="003D2400" w:rsidRPr="00FA353A" w:rsidRDefault="0010623D" w:rsidP="00B159EA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2.1.</w:t>
      </w:r>
      <w:r w:rsidR="00B159EA">
        <w:rPr>
          <w:color w:val="000000"/>
          <w:sz w:val="28"/>
          <w:szCs w:val="28"/>
        </w:rPr>
        <w:t xml:space="preserve"> В разделе 1 «Паспорт подпрограммы «Организация благоустройства территории города Липецка» п</w:t>
      </w:r>
      <w:r w:rsidR="00431EFD">
        <w:rPr>
          <w:color w:val="000000"/>
          <w:sz w:val="28"/>
          <w:szCs w:val="28"/>
        </w:rPr>
        <w:t>озицию</w:t>
      </w:r>
      <w:r w:rsidR="00C17083">
        <w:rPr>
          <w:color w:val="000000"/>
          <w:sz w:val="28"/>
          <w:szCs w:val="28"/>
        </w:rPr>
        <w:t xml:space="preserve"> </w:t>
      </w:r>
      <w:r w:rsidR="008D6770" w:rsidRPr="00FA353A">
        <w:rPr>
          <w:color w:val="000000"/>
          <w:sz w:val="28"/>
          <w:szCs w:val="28"/>
        </w:rPr>
        <w:t>«Объемы финансирования за счёт средств бюджета города</w:t>
      </w:r>
      <w:r w:rsidR="003D3A6A" w:rsidRPr="00FA353A">
        <w:rPr>
          <w:color w:val="000000"/>
          <w:sz w:val="28"/>
          <w:szCs w:val="28"/>
        </w:rPr>
        <w:t xml:space="preserve"> </w:t>
      </w:r>
      <w:r w:rsidR="008D6770" w:rsidRPr="00FA353A">
        <w:rPr>
          <w:color w:val="000000"/>
          <w:sz w:val="28"/>
          <w:szCs w:val="28"/>
        </w:rPr>
        <w:t xml:space="preserve">с разбивкой по годам» </w:t>
      </w:r>
      <w:r w:rsidR="003D2400" w:rsidRPr="00FA353A">
        <w:rPr>
          <w:color w:val="000000"/>
          <w:sz w:val="28"/>
          <w:szCs w:val="28"/>
        </w:rPr>
        <w:t>изложить в следующей редакции:</w:t>
      </w:r>
    </w:p>
    <w:p w:rsidR="003D2400" w:rsidRPr="00FA353A" w:rsidRDefault="00561AA1" w:rsidP="003D2400">
      <w:pPr>
        <w:widowControl w:val="0"/>
        <w:autoSpaceDE w:val="0"/>
        <w:autoSpaceDN w:val="0"/>
        <w:adjustRightInd w:val="0"/>
        <w:spacing w:after="120"/>
        <w:jc w:val="both"/>
        <w:rPr>
          <w:sz w:val="28"/>
          <w:szCs w:val="28"/>
        </w:rPr>
      </w:pPr>
      <w:r w:rsidRPr="00991296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6079490</wp:posOffset>
                </wp:positionH>
                <wp:positionV relativeFrom="paragraph">
                  <wp:posOffset>2103755</wp:posOffset>
                </wp:positionV>
                <wp:extent cx="497840" cy="473710"/>
                <wp:effectExtent l="0" t="2540" r="635" b="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7840" cy="473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0DC1" w:rsidRPr="00993CEC" w:rsidRDefault="00430DC1" w:rsidP="00416ED0">
                            <w:pPr>
                              <w:rPr>
                                <w:lang w:val="en-US"/>
                              </w:rPr>
                            </w:pPr>
                            <w:r>
                              <w:t>»;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32" type="#_x0000_t202" style="position:absolute;left:0;text-align:left;margin-left:478.7pt;margin-top:165.65pt;width:39.2pt;height:37.3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" filled="f" stroked="f">
                <v:textbox>
                  <w:txbxContent>
                    <w:p w:rsidR="00430DC1" w:rsidRPr="00993CEC" w:rsidRDefault="00430DC1" w:rsidP="00416ED0">
                      <w:pPr>
                        <w:rPr>
                          <w:lang w:val="en-US"/>
                        </w:rPr>
                      </w:pPr>
                      <w:r>
                        <w:t>»;</w:t>
                      </w:r>
                    </w:p>
                  </w:txbxContent>
                </v:textbox>
              </v:shape>
            </w:pict>
          </mc:Fallback>
        </mc:AlternateContent>
      </w:r>
      <w:r w:rsidR="003D2400" w:rsidRPr="00FA353A">
        <w:rPr>
          <w:sz w:val="28"/>
          <w:szCs w:val="28"/>
        </w:rPr>
        <w:t>«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0"/>
        <w:gridCol w:w="6279"/>
      </w:tblGrid>
      <w:tr w:rsidR="003D2400" w:rsidRPr="00FA353A" w:rsidTr="007E28A3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400" w:rsidRPr="00FA353A" w:rsidRDefault="003D2400" w:rsidP="007E28A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A353A">
              <w:rPr>
                <w:sz w:val="28"/>
                <w:szCs w:val="28"/>
              </w:rPr>
              <w:t>Объемы финансирования за счет средств бюджета города с разбивкой по годам</w:t>
            </w: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562" w:rsidRDefault="003D2400" w:rsidP="00B43562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Общий объем финансирования составляет     </w:t>
            </w:r>
            <w:r w:rsidR="00A83E11">
              <w:rPr>
                <w:color w:val="000000"/>
                <w:sz w:val="28"/>
                <w:szCs w:val="28"/>
              </w:rPr>
              <w:t>450697,8</w:t>
            </w:r>
            <w:r w:rsidR="00B43562">
              <w:rPr>
                <w:color w:val="000000"/>
                <w:sz w:val="28"/>
                <w:szCs w:val="28"/>
              </w:rPr>
              <w:t xml:space="preserve"> тыс. руб., из них: </w:t>
            </w:r>
          </w:p>
          <w:p w:rsidR="00B43562" w:rsidRDefault="00B43562" w:rsidP="00B43562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2018 год – 71418,8 тыс. руб.,</w:t>
            </w:r>
          </w:p>
          <w:p w:rsidR="00B43562" w:rsidRDefault="00B43562" w:rsidP="00B43562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2019 год – 103721,2 тыс. руб.,</w:t>
            </w:r>
          </w:p>
          <w:p w:rsidR="00B43562" w:rsidRDefault="00B43562" w:rsidP="00B43562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2020 год – 32523,4 тыс. руб.,</w:t>
            </w:r>
          </w:p>
          <w:p w:rsidR="00B43562" w:rsidRDefault="00B43562" w:rsidP="00B43562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2021 год – 77776,8 тыс. руб.,</w:t>
            </w:r>
          </w:p>
          <w:p w:rsidR="00B43562" w:rsidRDefault="00B43562" w:rsidP="00B43562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2022 год – 73357,8 тыс. руб.,</w:t>
            </w:r>
          </w:p>
          <w:p w:rsidR="00B43562" w:rsidRDefault="00B43562" w:rsidP="00B43562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2023 год – </w:t>
            </w:r>
            <w:r w:rsidR="00A83E11">
              <w:rPr>
                <w:color w:val="000000"/>
                <w:sz w:val="28"/>
                <w:szCs w:val="28"/>
              </w:rPr>
              <w:t>73966,6</w:t>
            </w:r>
            <w:r>
              <w:rPr>
                <w:color w:val="000000"/>
                <w:sz w:val="28"/>
                <w:szCs w:val="28"/>
              </w:rPr>
              <w:t xml:space="preserve"> тыс. руб.,</w:t>
            </w:r>
          </w:p>
          <w:p w:rsidR="00B43562" w:rsidRDefault="00B43562" w:rsidP="00B43562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2024 год – </w:t>
            </w:r>
            <w:r w:rsidR="00A83E11">
              <w:rPr>
                <w:color w:val="000000"/>
                <w:sz w:val="28"/>
                <w:szCs w:val="28"/>
              </w:rPr>
              <w:t>8966,6</w:t>
            </w:r>
            <w:r>
              <w:rPr>
                <w:color w:val="000000"/>
                <w:sz w:val="28"/>
                <w:szCs w:val="28"/>
              </w:rPr>
              <w:t xml:space="preserve"> тыс. руб.,</w:t>
            </w:r>
          </w:p>
          <w:p w:rsidR="009C5976" w:rsidRPr="00FA353A" w:rsidRDefault="00A83E11" w:rsidP="00B435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2025 год – 8966,6</w:t>
            </w:r>
            <w:r w:rsidR="00B43562">
              <w:rPr>
                <w:color w:val="000000"/>
                <w:sz w:val="28"/>
                <w:szCs w:val="28"/>
              </w:rPr>
              <w:t xml:space="preserve"> тыс. руб.</w:t>
            </w:r>
          </w:p>
        </w:tc>
      </w:tr>
    </w:tbl>
    <w:p w:rsidR="003D2400" w:rsidRPr="00FA353A" w:rsidRDefault="003D2400" w:rsidP="00214BBA">
      <w:pPr>
        <w:ind w:firstLine="709"/>
        <w:jc w:val="both"/>
        <w:rPr>
          <w:color w:val="000000"/>
          <w:sz w:val="28"/>
          <w:szCs w:val="28"/>
        </w:rPr>
      </w:pPr>
      <w:r w:rsidRPr="00FA353A"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    </w:t>
      </w:r>
    </w:p>
    <w:p w:rsidR="00065EE8" w:rsidRDefault="00495445" w:rsidP="00065EE8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A353A">
        <w:rPr>
          <w:color w:val="000000"/>
          <w:sz w:val="28"/>
          <w:szCs w:val="28"/>
        </w:rPr>
        <w:t>2.</w:t>
      </w:r>
      <w:r w:rsidR="00B0778D">
        <w:rPr>
          <w:color w:val="000000"/>
          <w:sz w:val="28"/>
          <w:szCs w:val="28"/>
        </w:rPr>
        <w:t>2.</w:t>
      </w:r>
      <w:r w:rsidRPr="00FA353A">
        <w:rPr>
          <w:color w:val="000000"/>
          <w:sz w:val="28"/>
          <w:szCs w:val="28"/>
        </w:rPr>
        <w:t xml:space="preserve"> </w:t>
      </w:r>
      <w:r w:rsidR="00B97E20" w:rsidRPr="00FA353A">
        <w:rPr>
          <w:color w:val="000000"/>
          <w:sz w:val="28"/>
          <w:szCs w:val="28"/>
        </w:rPr>
        <w:t xml:space="preserve">Раздел </w:t>
      </w:r>
      <w:r w:rsidR="00065EE8" w:rsidRPr="00FA353A">
        <w:rPr>
          <w:color w:val="000000"/>
          <w:sz w:val="28"/>
          <w:szCs w:val="28"/>
        </w:rPr>
        <w:t xml:space="preserve">6. </w:t>
      </w:r>
      <w:r w:rsidR="00CB32E7" w:rsidRPr="00FA353A">
        <w:rPr>
          <w:color w:val="000000"/>
          <w:sz w:val="28"/>
          <w:szCs w:val="28"/>
        </w:rPr>
        <w:t>«</w:t>
      </w:r>
      <w:r w:rsidR="00065EE8" w:rsidRPr="00FA353A">
        <w:rPr>
          <w:color w:val="000000"/>
          <w:sz w:val="28"/>
          <w:szCs w:val="28"/>
        </w:rPr>
        <w:t>Ресурсное обеспечение Подпрограммы</w:t>
      </w:r>
      <w:r w:rsidR="00CB32E7" w:rsidRPr="00FA353A">
        <w:rPr>
          <w:color w:val="000000"/>
          <w:sz w:val="28"/>
          <w:szCs w:val="28"/>
        </w:rPr>
        <w:t>»</w:t>
      </w:r>
      <w:r w:rsidR="00065EE8" w:rsidRPr="00FA353A">
        <w:rPr>
          <w:color w:val="000000"/>
          <w:sz w:val="28"/>
          <w:szCs w:val="28"/>
        </w:rPr>
        <w:t xml:space="preserve"> изложить в следующей редакции</w:t>
      </w:r>
      <w:r w:rsidR="00FB7F2E" w:rsidRPr="00FA353A">
        <w:rPr>
          <w:color w:val="000000"/>
          <w:sz w:val="28"/>
          <w:szCs w:val="28"/>
        </w:rPr>
        <w:t>:</w:t>
      </w:r>
    </w:p>
    <w:p w:rsidR="00561AA1" w:rsidRDefault="00561AA1" w:rsidP="00065EE8">
      <w:pPr>
        <w:autoSpaceDE w:val="0"/>
        <w:ind w:firstLine="709"/>
        <w:jc w:val="both"/>
        <w:rPr>
          <w:color w:val="000000"/>
          <w:sz w:val="28"/>
          <w:szCs w:val="28"/>
        </w:rPr>
      </w:pPr>
    </w:p>
    <w:p w:rsidR="00416ED0" w:rsidRPr="00416ED0" w:rsidRDefault="00416ED0" w:rsidP="00416ED0">
      <w:pPr>
        <w:autoSpaceDE w:val="0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="009C51C1">
        <w:rPr>
          <w:color w:val="000000"/>
          <w:sz w:val="28"/>
          <w:szCs w:val="28"/>
        </w:rPr>
        <w:t xml:space="preserve">6. </w:t>
      </w:r>
      <w:r w:rsidR="00E51854">
        <w:rPr>
          <w:color w:val="000000"/>
          <w:sz w:val="28"/>
          <w:szCs w:val="28"/>
        </w:rPr>
        <w:t>Ресурсное обеспечение П</w:t>
      </w:r>
      <w:r w:rsidR="00431EFD">
        <w:rPr>
          <w:color w:val="000000"/>
          <w:sz w:val="28"/>
          <w:szCs w:val="28"/>
        </w:rPr>
        <w:t>одпрограммы</w:t>
      </w:r>
    </w:p>
    <w:p w:rsidR="00065EE8" w:rsidRPr="00FA353A" w:rsidRDefault="00065EE8" w:rsidP="00065EE8">
      <w:pPr>
        <w:autoSpaceDE w:val="0"/>
        <w:ind w:firstLine="709"/>
        <w:jc w:val="both"/>
        <w:rPr>
          <w:sz w:val="28"/>
          <w:szCs w:val="28"/>
        </w:rPr>
      </w:pPr>
      <w:r w:rsidRPr="00FA353A">
        <w:rPr>
          <w:color w:val="000000"/>
          <w:sz w:val="28"/>
          <w:szCs w:val="28"/>
        </w:rPr>
        <w:t xml:space="preserve">Финансирование </w:t>
      </w:r>
      <w:r w:rsidR="00C048FC" w:rsidRPr="00FA353A">
        <w:rPr>
          <w:color w:val="000000"/>
          <w:sz w:val="28"/>
          <w:szCs w:val="28"/>
        </w:rPr>
        <w:t>П</w:t>
      </w:r>
      <w:r w:rsidRPr="00FA353A">
        <w:rPr>
          <w:color w:val="000000"/>
          <w:sz w:val="28"/>
          <w:szCs w:val="28"/>
        </w:rPr>
        <w:t xml:space="preserve">одпрограммы осуществляется за счёт средств бюджета города Липецка. </w:t>
      </w:r>
    </w:p>
    <w:p w:rsidR="00065EE8" w:rsidRDefault="00065EE8" w:rsidP="00065EE8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A353A">
        <w:rPr>
          <w:sz w:val="28"/>
          <w:szCs w:val="28"/>
        </w:rPr>
        <w:t xml:space="preserve">Общий объем финансирования </w:t>
      </w:r>
      <w:r>
        <w:rPr>
          <w:color w:val="000000"/>
          <w:sz w:val="28"/>
          <w:szCs w:val="28"/>
        </w:rPr>
        <w:t xml:space="preserve">составляет – </w:t>
      </w:r>
      <w:r w:rsidR="003C1631">
        <w:rPr>
          <w:color w:val="000000"/>
          <w:sz w:val="28"/>
          <w:szCs w:val="28"/>
        </w:rPr>
        <w:t>450697,8</w:t>
      </w:r>
      <w:r w:rsidR="00B4356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тыс. руб., в том числе по годам:</w:t>
      </w:r>
    </w:p>
    <w:p w:rsidR="00065EE8" w:rsidRDefault="00561AA1" w:rsidP="00065EE8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-156845</wp:posOffset>
                </wp:positionH>
                <wp:positionV relativeFrom="paragraph">
                  <wp:posOffset>252095</wp:posOffset>
                </wp:positionV>
                <wp:extent cx="497840" cy="473710"/>
                <wp:effectExtent l="0" t="4445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7840" cy="473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0DC1" w:rsidRPr="00993CEC" w:rsidRDefault="00430DC1" w:rsidP="00F04E1F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3" type="#_x0000_t202" style="position:absolute;left:0;text-align:left;margin-left:-12.35pt;margin-top:19.85pt;width:39.2pt;height:37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" filled="f" stroked="f">
                <v:textbox>
                  <w:txbxContent>
                    <w:p w:rsidR="00430DC1" w:rsidRPr="00993CEC" w:rsidRDefault="00430DC1" w:rsidP="00F04E1F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65EE8">
        <w:rPr>
          <w:color w:val="000000"/>
          <w:sz w:val="28"/>
          <w:szCs w:val="28"/>
        </w:rPr>
        <w:t>2018 год – 71418,8 тыс. руб.,</w:t>
      </w:r>
    </w:p>
    <w:p w:rsidR="00065EE8" w:rsidRDefault="00065EE8" w:rsidP="00065EE8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2019 год – 103721,2 тыс. руб.,</w:t>
      </w:r>
    </w:p>
    <w:p w:rsidR="00065EE8" w:rsidRDefault="00065EE8" w:rsidP="00065EE8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2020 год – 32523,4 тыс. руб.,</w:t>
      </w:r>
    </w:p>
    <w:p w:rsidR="00065EE8" w:rsidRDefault="00065EE8" w:rsidP="00065EE8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2021 год – 77776,8 тыс. руб.,</w:t>
      </w:r>
    </w:p>
    <w:p w:rsidR="00065EE8" w:rsidRDefault="00065EE8" w:rsidP="00065EE8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2022 год – </w:t>
      </w:r>
      <w:r w:rsidR="00B43562">
        <w:rPr>
          <w:color w:val="000000"/>
          <w:sz w:val="28"/>
          <w:szCs w:val="28"/>
        </w:rPr>
        <w:t xml:space="preserve">73357,8 </w:t>
      </w:r>
      <w:r>
        <w:rPr>
          <w:color w:val="000000"/>
          <w:sz w:val="28"/>
          <w:szCs w:val="28"/>
        </w:rPr>
        <w:t>тыс. руб.,</w:t>
      </w:r>
    </w:p>
    <w:p w:rsidR="00065EE8" w:rsidRDefault="00065EE8" w:rsidP="00065EE8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2023 год – </w:t>
      </w:r>
      <w:r w:rsidR="003C1631">
        <w:rPr>
          <w:color w:val="000000"/>
          <w:sz w:val="28"/>
          <w:szCs w:val="28"/>
        </w:rPr>
        <w:t>73966,6</w:t>
      </w:r>
      <w:r>
        <w:rPr>
          <w:color w:val="000000"/>
          <w:sz w:val="28"/>
          <w:szCs w:val="28"/>
        </w:rPr>
        <w:t xml:space="preserve"> тыс. руб.,</w:t>
      </w:r>
    </w:p>
    <w:p w:rsidR="00065EE8" w:rsidRDefault="00065EE8" w:rsidP="00065EE8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2024 год – </w:t>
      </w:r>
      <w:r w:rsidR="003C1631">
        <w:rPr>
          <w:color w:val="000000"/>
          <w:sz w:val="28"/>
          <w:szCs w:val="28"/>
        </w:rPr>
        <w:t>8966,6</w:t>
      </w:r>
      <w:r>
        <w:rPr>
          <w:color w:val="000000"/>
          <w:sz w:val="28"/>
          <w:szCs w:val="28"/>
        </w:rPr>
        <w:t xml:space="preserve"> тыс. руб.,</w:t>
      </w:r>
    </w:p>
    <w:p w:rsidR="00065EE8" w:rsidRDefault="00065EE8" w:rsidP="00065EE8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2025 год – </w:t>
      </w:r>
      <w:r w:rsidR="003C1631">
        <w:rPr>
          <w:color w:val="000000"/>
          <w:sz w:val="28"/>
          <w:szCs w:val="28"/>
        </w:rPr>
        <w:t>8966,6</w:t>
      </w:r>
      <w:r>
        <w:rPr>
          <w:color w:val="000000"/>
          <w:sz w:val="28"/>
          <w:szCs w:val="28"/>
        </w:rPr>
        <w:t xml:space="preserve"> тыс. руб.</w:t>
      </w:r>
      <w:r w:rsidR="00C17083">
        <w:rPr>
          <w:color w:val="000000"/>
          <w:sz w:val="28"/>
          <w:szCs w:val="28"/>
        </w:rPr>
        <w:t>»</w:t>
      </w:r>
      <w:r w:rsidR="00416ED0">
        <w:rPr>
          <w:color w:val="000000"/>
          <w:sz w:val="28"/>
          <w:szCs w:val="28"/>
        </w:rPr>
        <w:t>.</w:t>
      </w:r>
    </w:p>
    <w:p w:rsidR="00561AA1" w:rsidRDefault="00561AA1" w:rsidP="00065EE8">
      <w:pPr>
        <w:autoSpaceDE w:val="0"/>
        <w:ind w:firstLine="709"/>
        <w:jc w:val="both"/>
        <w:rPr>
          <w:color w:val="000000"/>
          <w:sz w:val="28"/>
          <w:szCs w:val="28"/>
        </w:rPr>
      </w:pPr>
    </w:p>
    <w:p w:rsidR="00561AA1" w:rsidRDefault="00561AA1" w:rsidP="00065EE8">
      <w:pPr>
        <w:autoSpaceDE w:val="0"/>
        <w:ind w:firstLine="709"/>
        <w:jc w:val="both"/>
        <w:rPr>
          <w:color w:val="000000"/>
          <w:sz w:val="28"/>
          <w:szCs w:val="28"/>
        </w:rPr>
      </w:pPr>
    </w:p>
    <w:p w:rsidR="00561AA1" w:rsidRDefault="00561AA1" w:rsidP="00065EE8">
      <w:pPr>
        <w:autoSpaceDE w:val="0"/>
        <w:ind w:firstLine="709"/>
        <w:jc w:val="both"/>
        <w:rPr>
          <w:color w:val="000000"/>
          <w:sz w:val="28"/>
          <w:szCs w:val="28"/>
        </w:rPr>
      </w:pPr>
    </w:p>
    <w:p w:rsidR="00561AA1" w:rsidRDefault="00561AA1" w:rsidP="00065EE8">
      <w:pPr>
        <w:autoSpaceDE w:val="0"/>
        <w:ind w:firstLine="709"/>
        <w:jc w:val="both"/>
        <w:rPr>
          <w:color w:val="000000"/>
          <w:sz w:val="28"/>
          <w:szCs w:val="28"/>
        </w:rPr>
      </w:pPr>
      <w:bookmarkStart w:id="1" w:name="_GoBack"/>
      <w:bookmarkEnd w:id="1"/>
    </w:p>
    <w:p w:rsidR="004C50C2" w:rsidRPr="004C50C2" w:rsidRDefault="00157380" w:rsidP="00561AA1">
      <w:pPr>
        <w:autoSpaceDE w:val="0"/>
        <w:jc w:val="both"/>
        <w:rPr>
          <w:rFonts w:ascii="Times New Roman CYR" w:hAnsi="Times New Roman CYR" w:cs="Times New Roman CYR"/>
          <w:szCs w:val="28"/>
        </w:rPr>
      </w:pPr>
      <w:r>
        <w:rPr>
          <w:color w:val="000000"/>
          <w:sz w:val="28"/>
          <w:szCs w:val="28"/>
        </w:rPr>
        <w:t>Г</w:t>
      </w:r>
      <w:r w:rsidR="00CF4CC4" w:rsidRPr="00FA353A">
        <w:rPr>
          <w:color w:val="000000"/>
          <w:sz w:val="28"/>
          <w:szCs w:val="28"/>
        </w:rPr>
        <w:t>лав</w:t>
      </w:r>
      <w:r>
        <w:rPr>
          <w:color w:val="000000"/>
          <w:sz w:val="28"/>
          <w:szCs w:val="28"/>
        </w:rPr>
        <w:t>а</w:t>
      </w:r>
      <w:r w:rsidR="00CF4CC4" w:rsidRPr="00FA353A">
        <w:rPr>
          <w:color w:val="000000"/>
          <w:sz w:val="28"/>
          <w:szCs w:val="28"/>
        </w:rPr>
        <w:t xml:space="preserve"> г</w:t>
      </w:r>
      <w:r w:rsidR="00FA353A">
        <w:rPr>
          <w:color w:val="000000"/>
          <w:sz w:val="28"/>
          <w:szCs w:val="28"/>
        </w:rPr>
        <w:t>орода Липецка</w:t>
      </w:r>
      <w:r w:rsidR="00FA353A">
        <w:rPr>
          <w:color w:val="000000"/>
          <w:sz w:val="28"/>
          <w:szCs w:val="28"/>
        </w:rPr>
        <w:tab/>
      </w:r>
      <w:r w:rsidR="00FA353A">
        <w:rPr>
          <w:color w:val="000000"/>
          <w:sz w:val="28"/>
          <w:szCs w:val="28"/>
        </w:rPr>
        <w:tab/>
        <w:t xml:space="preserve">    </w:t>
      </w:r>
      <w:r w:rsidR="00CF4CC4" w:rsidRPr="00FA353A">
        <w:rPr>
          <w:color w:val="000000"/>
          <w:sz w:val="28"/>
          <w:szCs w:val="28"/>
        </w:rPr>
        <w:t xml:space="preserve"> </w:t>
      </w:r>
      <w:r w:rsidR="004C7B05">
        <w:rPr>
          <w:color w:val="000000"/>
          <w:sz w:val="28"/>
          <w:szCs w:val="28"/>
        </w:rPr>
        <w:t xml:space="preserve">                          </w:t>
      </w:r>
      <w:r w:rsidR="00185FB5" w:rsidRPr="00FA353A">
        <w:rPr>
          <w:color w:val="000000"/>
          <w:sz w:val="28"/>
          <w:szCs w:val="28"/>
        </w:rPr>
        <w:t xml:space="preserve">      </w:t>
      </w:r>
      <w:r w:rsidR="00CF4CC4" w:rsidRPr="00FA353A">
        <w:rPr>
          <w:color w:val="000000"/>
          <w:sz w:val="28"/>
          <w:szCs w:val="28"/>
        </w:rPr>
        <w:t xml:space="preserve">       </w:t>
      </w:r>
      <w:r w:rsidR="004C7B05">
        <w:rPr>
          <w:color w:val="000000"/>
          <w:sz w:val="28"/>
          <w:szCs w:val="28"/>
        </w:rPr>
        <w:t xml:space="preserve">    </w:t>
      </w:r>
      <w:r w:rsidR="00CF4CC4" w:rsidRPr="00FA353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     </w:t>
      </w:r>
      <w:r w:rsidR="00CF4CC4" w:rsidRPr="00FA353A">
        <w:rPr>
          <w:color w:val="000000"/>
          <w:sz w:val="28"/>
          <w:szCs w:val="28"/>
        </w:rPr>
        <w:t xml:space="preserve">    </w:t>
      </w:r>
      <w:r>
        <w:rPr>
          <w:color w:val="000000"/>
          <w:sz w:val="28"/>
          <w:szCs w:val="28"/>
        </w:rPr>
        <w:t>Е.Ю. Уваркина</w:t>
      </w:r>
      <w:r w:rsidR="00CF4CC4" w:rsidRPr="00FA353A">
        <w:rPr>
          <w:color w:val="000000"/>
          <w:sz w:val="28"/>
          <w:szCs w:val="28"/>
        </w:rPr>
        <w:t xml:space="preserve"> </w:t>
      </w:r>
    </w:p>
    <w:sectPr w:rsidR="004C50C2" w:rsidRPr="004C50C2" w:rsidSect="00561AA1">
      <w:headerReference w:type="even" r:id="rId13"/>
      <w:headerReference w:type="default" r:id="rId14"/>
      <w:headerReference w:type="first" r:id="rId15"/>
      <w:pgSz w:w="11906" w:h="16838"/>
      <w:pgMar w:top="1134" w:right="567" w:bottom="1134" w:left="1701" w:header="567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0FEB" w:rsidRDefault="00270FEB">
      <w:r>
        <w:separator/>
      </w:r>
    </w:p>
  </w:endnote>
  <w:endnote w:type="continuationSeparator" w:id="0">
    <w:p w:rsidR="00270FEB" w:rsidRDefault="00270F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0FEB" w:rsidRDefault="00270FEB">
      <w:r>
        <w:separator/>
      </w:r>
    </w:p>
  </w:footnote>
  <w:footnote w:type="continuationSeparator" w:id="0">
    <w:p w:rsidR="00270FEB" w:rsidRDefault="00270F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DC1" w:rsidRDefault="00430DC1">
    <w:pPr>
      <w:pStyle w:val="af3"/>
      <w:jc w:val="center"/>
    </w:pPr>
    <w:r>
      <w:fldChar w:fldCharType="begin"/>
    </w:r>
    <w:r>
      <w:instrText>PAGE   \* MERGEFORMAT</w:instrText>
    </w:r>
    <w:r>
      <w:fldChar w:fldCharType="separate"/>
    </w:r>
    <w:r w:rsidR="00561AA1">
      <w:rPr>
        <w:noProof/>
      </w:rPr>
      <w:t>2</w:t>
    </w:r>
    <w:r>
      <w:fldChar w:fldCharType="end"/>
    </w:r>
  </w:p>
  <w:p w:rsidR="00430DC1" w:rsidRDefault="00430DC1">
    <w:pPr>
      <w:pStyle w:val="af3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DC1" w:rsidRDefault="00430DC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DC1" w:rsidRDefault="00430DC1">
    <w:pPr>
      <w:pStyle w:val="af3"/>
      <w:jc w:val="center"/>
    </w:pPr>
    <w:r>
      <w:fldChar w:fldCharType="begin"/>
    </w:r>
    <w:r>
      <w:instrText>PAGE   \* MERGEFORMAT</w:instrText>
    </w:r>
    <w:r>
      <w:fldChar w:fldCharType="separate"/>
    </w:r>
    <w:r w:rsidR="00561AA1">
      <w:rPr>
        <w:noProof/>
      </w:rPr>
      <w:t>7</w:t>
    </w:r>
    <w:r>
      <w:fldChar w:fldCharType="end"/>
    </w:r>
  </w:p>
  <w:p w:rsidR="00430DC1" w:rsidRPr="00BA16B2" w:rsidRDefault="00430DC1">
    <w:pPr>
      <w:pStyle w:val="af3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DC1" w:rsidRDefault="00430DC1">
    <w:pPr>
      <w:pStyle w:val="af3"/>
      <w:jc w:val="center"/>
    </w:pPr>
    <w:r>
      <w:fldChar w:fldCharType="begin"/>
    </w:r>
    <w:r>
      <w:instrText xml:space="preserve"> PAGE </w:instrText>
    </w:r>
    <w:r>
      <w:fldChar w:fldCharType="separate"/>
    </w:r>
    <w:r w:rsidR="00561AA1">
      <w:rPr>
        <w:noProof/>
      </w:rPr>
      <w:t>3</w:t>
    </w:r>
    <w: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DC1" w:rsidRDefault="00430DC1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DC1" w:rsidRDefault="00430DC1">
    <w:pPr>
      <w:pStyle w:val="af3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17</w:t>
    </w:r>
    <w:r>
      <w:fldChar w:fldCharType="end"/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DC1" w:rsidRDefault="00430DC1">
    <w:pPr>
      <w:pStyle w:val="af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hint="default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789" w:hanging="720"/>
      </w:pPr>
      <w:rPr>
        <w:rFonts w:hint="default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49" w:hanging="720"/>
      </w:pPr>
      <w:rPr>
        <w:rFonts w:hint="default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69" w:hanging="1080"/>
      </w:pPr>
      <w:rPr>
        <w:rFonts w:hint="default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229" w:hanging="1080"/>
      </w:pPr>
      <w:rPr>
        <w:rFonts w:hint="default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949" w:hanging="1440"/>
      </w:pPr>
      <w:rPr>
        <w:rFonts w:hint="default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669" w:hanging="1800"/>
      </w:pPr>
      <w:rPr>
        <w:rFonts w:hint="default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029" w:hanging="1800"/>
      </w:pPr>
      <w:rPr>
        <w:rFonts w:hint="default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749" w:hanging="2160"/>
      </w:pPr>
      <w:rPr>
        <w:rFonts w:hint="default"/>
        <w:szCs w:val="28"/>
      </w:rPr>
    </w:lvl>
  </w:abstractNum>
  <w:abstractNum w:abstractNumId="2" w15:restartNumberingAfterBreak="0">
    <w:nsid w:val="00000003"/>
    <w:multiLevelType w:val="multilevel"/>
    <w:tmpl w:val="00000003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78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85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287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35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78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8214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9283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712" w:hanging="2160"/>
      </w:pPr>
      <w:rPr>
        <w:rFonts w:hint="default"/>
        <w:b w:val="0"/>
      </w:rPr>
    </w:lvl>
  </w:abstractNum>
  <w:abstractNum w:abstractNumId="3" w15:restartNumberingAfterBreak="0">
    <w:nsid w:val="01787712"/>
    <w:multiLevelType w:val="multilevel"/>
    <w:tmpl w:val="9450406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4" w15:restartNumberingAfterBreak="0">
    <w:nsid w:val="071B5661"/>
    <w:multiLevelType w:val="multilevel"/>
    <w:tmpl w:val="DAB87F7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  <w:b w:val="0"/>
      </w:rPr>
    </w:lvl>
  </w:abstractNum>
  <w:abstractNum w:abstractNumId="5" w15:restartNumberingAfterBreak="0">
    <w:nsid w:val="0E1C6D61"/>
    <w:multiLevelType w:val="hybridMultilevel"/>
    <w:tmpl w:val="29F27D92"/>
    <w:lvl w:ilvl="0" w:tplc="55EA438E">
      <w:start w:val="2023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7131CD"/>
    <w:multiLevelType w:val="hybridMultilevel"/>
    <w:tmpl w:val="433E2072"/>
    <w:lvl w:ilvl="0" w:tplc="72522456">
      <w:start w:val="2024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5E4380"/>
    <w:multiLevelType w:val="hybridMultilevel"/>
    <w:tmpl w:val="3452B24C"/>
    <w:lvl w:ilvl="0" w:tplc="19E6EC06">
      <w:start w:val="1"/>
      <w:numFmt w:val="decimal"/>
      <w:lvlText w:val="%1"/>
      <w:lvlJc w:val="center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E8792F"/>
    <w:multiLevelType w:val="multilevel"/>
    <w:tmpl w:val="DAB87F7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  <w:b w:val="0"/>
      </w:rPr>
    </w:lvl>
  </w:abstractNum>
  <w:abstractNum w:abstractNumId="9" w15:restartNumberingAfterBreak="0">
    <w:nsid w:val="3AD52CCB"/>
    <w:multiLevelType w:val="hybridMultilevel"/>
    <w:tmpl w:val="3452B24C"/>
    <w:lvl w:ilvl="0" w:tplc="19E6EC06">
      <w:start w:val="1"/>
      <w:numFmt w:val="decimal"/>
      <w:lvlText w:val="%1"/>
      <w:lvlJc w:val="center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4DE163A0"/>
    <w:multiLevelType w:val="hybridMultilevel"/>
    <w:tmpl w:val="573AE8DC"/>
    <w:lvl w:ilvl="0" w:tplc="F57ACECE">
      <w:start w:val="2024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A8339F"/>
    <w:multiLevelType w:val="hybridMultilevel"/>
    <w:tmpl w:val="9566E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6D40D9"/>
    <w:multiLevelType w:val="multilevel"/>
    <w:tmpl w:val="BB74E6D2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8"/>
  </w:num>
  <w:num w:numId="6">
    <w:abstractNumId w:val="10"/>
  </w:num>
  <w:num w:numId="7">
    <w:abstractNumId w:val="4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9"/>
  </w:num>
  <w:num w:numId="13">
    <w:abstractNumId w:val="11"/>
  </w:num>
  <w:num w:numId="14">
    <w:abstractNumId w:val="6"/>
  </w:num>
  <w:num w:numId="15">
    <w:abstractNumId w:val="5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8D7"/>
    <w:rsid w:val="00002BA1"/>
    <w:rsid w:val="00003198"/>
    <w:rsid w:val="00003AA1"/>
    <w:rsid w:val="00004E62"/>
    <w:rsid w:val="00010494"/>
    <w:rsid w:val="00010B40"/>
    <w:rsid w:val="00012CE1"/>
    <w:rsid w:val="00020473"/>
    <w:rsid w:val="00023B9E"/>
    <w:rsid w:val="00026718"/>
    <w:rsid w:val="00031BCD"/>
    <w:rsid w:val="000326AC"/>
    <w:rsid w:val="00033C80"/>
    <w:rsid w:val="00034F4F"/>
    <w:rsid w:val="00035777"/>
    <w:rsid w:val="00041A62"/>
    <w:rsid w:val="00043AD9"/>
    <w:rsid w:val="00043DA9"/>
    <w:rsid w:val="0005140A"/>
    <w:rsid w:val="00054EDD"/>
    <w:rsid w:val="00055BC6"/>
    <w:rsid w:val="0006114E"/>
    <w:rsid w:val="00063EB3"/>
    <w:rsid w:val="00064077"/>
    <w:rsid w:val="00064300"/>
    <w:rsid w:val="00065EE8"/>
    <w:rsid w:val="00071701"/>
    <w:rsid w:val="000732F9"/>
    <w:rsid w:val="00074364"/>
    <w:rsid w:val="000803E1"/>
    <w:rsid w:val="00080518"/>
    <w:rsid w:val="00081D7A"/>
    <w:rsid w:val="00081FF8"/>
    <w:rsid w:val="000864DA"/>
    <w:rsid w:val="0009028C"/>
    <w:rsid w:val="00090723"/>
    <w:rsid w:val="00091758"/>
    <w:rsid w:val="000925EF"/>
    <w:rsid w:val="00093AD9"/>
    <w:rsid w:val="000964C0"/>
    <w:rsid w:val="000A22C6"/>
    <w:rsid w:val="000A4C51"/>
    <w:rsid w:val="000A65EF"/>
    <w:rsid w:val="000A7EBA"/>
    <w:rsid w:val="000B3866"/>
    <w:rsid w:val="000B4A44"/>
    <w:rsid w:val="000B4B88"/>
    <w:rsid w:val="000B631A"/>
    <w:rsid w:val="000B73B3"/>
    <w:rsid w:val="000C660B"/>
    <w:rsid w:val="000D09A0"/>
    <w:rsid w:val="000E2940"/>
    <w:rsid w:val="000E2ED0"/>
    <w:rsid w:val="000E7027"/>
    <w:rsid w:val="000F0C19"/>
    <w:rsid w:val="000F4247"/>
    <w:rsid w:val="000F48A2"/>
    <w:rsid w:val="000F6085"/>
    <w:rsid w:val="00100064"/>
    <w:rsid w:val="001004A5"/>
    <w:rsid w:val="00103CB3"/>
    <w:rsid w:val="00104769"/>
    <w:rsid w:val="0010620A"/>
    <w:rsid w:val="0010623D"/>
    <w:rsid w:val="001071A8"/>
    <w:rsid w:val="00107782"/>
    <w:rsid w:val="00110161"/>
    <w:rsid w:val="00112393"/>
    <w:rsid w:val="0011700C"/>
    <w:rsid w:val="00120DEB"/>
    <w:rsid w:val="00122D3A"/>
    <w:rsid w:val="00124C3C"/>
    <w:rsid w:val="00124FB8"/>
    <w:rsid w:val="001254D5"/>
    <w:rsid w:val="001266F4"/>
    <w:rsid w:val="00126AFF"/>
    <w:rsid w:val="00133155"/>
    <w:rsid w:val="00133178"/>
    <w:rsid w:val="00136240"/>
    <w:rsid w:val="001376DA"/>
    <w:rsid w:val="00142F5D"/>
    <w:rsid w:val="00145D5A"/>
    <w:rsid w:val="00151B58"/>
    <w:rsid w:val="00155193"/>
    <w:rsid w:val="00157380"/>
    <w:rsid w:val="0016071B"/>
    <w:rsid w:val="00165C9A"/>
    <w:rsid w:val="00172D1A"/>
    <w:rsid w:val="00181F6D"/>
    <w:rsid w:val="0018264C"/>
    <w:rsid w:val="00185266"/>
    <w:rsid w:val="00185FB5"/>
    <w:rsid w:val="0019071A"/>
    <w:rsid w:val="0019107D"/>
    <w:rsid w:val="0019223B"/>
    <w:rsid w:val="00193E54"/>
    <w:rsid w:val="001A2366"/>
    <w:rsid w:val="001A384C"/>
    <w:rsid w:val="001B2640"/>
    <w:rsid w:val="001C16E8"/>
    <w:rsid w:val="001C186B"/>
    <w:rsid w:val="001C6373"/>
    <w:rsid w:val="001C6576"/>
    <w:rsid w:val="001C7040"/>
    <w:rsid w:val="001D354D"/>
    <w:rsid w:val="001D7F2E"/>
    <w:rsid w:val="001E1E0D"/>
    <w:rsid w:val="001F128C"/>
    <w:rsid w:val="001F26C7"/>
    <w:rsid w:val="001F5E43"/>
    <w:rsid w:val="001F65B0"/>
    <w:rsid w:val="0020499D"/>
    <w:rsid w:val="00204E66"/>
    <w:rsid w:val="002077E8"/>
    <w:rsid w:val="002101A2"/>
    <w:rsid w:val="00214750"/>
    <w:rsid w:val="00214BBA"/>
    <w:rsid w:val="00215583"/>
    <w:rsid w:val="00217576"/>
    <w:rsid w:val="002175FA"/>
    <w:rsid w:val="0022101C"/>
    <w:rsid w:val="0022663F"/>
    <w:rsid w:val="00231E5B"/>
    <w:rsid w:val="002326F7"/>
    <w:rsid w:val="002349F9"/>
    <w:rsid w:val="002350AC"/>
    <w:rsid w:val="002369B1"/>
    <w:rsid w:val="00237C30"/>
    <w:rsid w:val="0024191E"/>
    <w:rsid w:val="00243BA4"/>
    <w:rsid w:val="00250A0E"/>
    <w:rsid w:val="00252442"/>
    <w:rsid w:val="002550D2"/>
    <w:rsid w:val="002563F1"/>
    <w:rsid w:val="00270FEB"/>
    <w:rsid w:val="00271D09"/>
    <w:rsid w:val="0027251A"/>
    <w:rsid w:val="002847CC"/>
    <w:rsid w:val="00287EA4"/>
    <w:rsid w:val="00296B91"/>
    <w:rsid w:val="002A1CDE"/>
    <w:rsid w:val="002A1DF6"/>
    <w:rsid w:val="002A2B58"/>
    <w:rsid w:val="002A4ABA"/>
    <w:rsid w:val="002B2845"/>
    <w:rsid w:val="002B43C1"/>
    <w:rsid w:val="002B6D1C"/>
    <w:rsid w:val="002C118E"/>
    <w:rsid w:val="002C25C5"/>
    <w:rsid w:val="002C3069"/>
    <w:rsid w:val="002C7C59"/>
    <w:rsid w:val="002D5140"/>
    <w:rsid w:val="002D6AD7"/>
    <w:rsid w:val="002E404D"/>
    <w:rsid w:val="002E4D71"/>
    <w:rsid w:val="002E682E"/>
    <w:rsid w:val="002F186F"/>
    <w:rsid w:val="002F20C1"/>
    <w:rsid w:val="002F2F56"/>
    <w:rsid w:val="002F635D"/>
    <w:rsid w:val="002F7D97"/>
    <w:rsid w:val="00305E88"/>
    <w:rsid w:val="003062EC"/>
    <w:rsid w:val="00306F28"/>
    <w:rsid w:val="0031560F"/>
    <w:rsid w:val="0031571F"/>
    <w:rsid w:val="00322A0A"/>
    <w:rsid w:val="003258DC"/>
    <w:rsid w:val="00341853"/>
    <w:rsid w:val="00343D0F"/>
    <w:rsid w:val="00347A82"/>
    <w:rsid w:val="0035052B"/>
    <w:rsid w:val="00352BA8"/>
    <w:rsid w:val="003618F6"/>
    <w:rsid w:val="0037231F"/>
    <w:rsid w:val="003764F3"/>
    <w:rsid w:val="00376BE2"/>
    <w:rsid w:val="003778C9"/>
    <w:rsid w:val="00380268"/>
    <w:rsid w:val="00381ED4"/>
    <w:rsid w:val="00382692"/>
    <w:rsid w:val="003909B7"/>
    <w:rsid w:val="00393B38"/>
    <w:rsid w:val="00397FA3"/>
    <w:rsid w:val="003A005F"/>
    <w:rsid w:val="003A34C7"/>
    <w:rsid w:val="003A47C5"/>
    <w:rsid w:val="003B08FD"/>
    <w:rsid w:val="003B1C12"/>
    <w:rsid w:val="003B296A"/>
    <w:rsid w:val="003B49FD"/>
    <w:rsid w:val="003B706E"/>
    <w:rsid w:val="003B7DC1"/>
    <w:rsid w:val="003C1631"/>
    <w:rsid w:val="003C27D9"/>
    <w:rsid w:val="003C641F"/>
    <w:rsid w:val="003C6F87"/>
    <w:rsid w:val="003D2400"/>
    <w:rsid w:val="003D35DE"/>
    <w:rsid w:val="003D3A6A"/>
    <w:rsid w:val="003D4014"/>
    <w:rsid w:val="003D5F5C"/>
    <w:rsid w:val="003E12A2"/>
    <w:rsid w:val="003E2D20"/>
    <w:rsid w:val="003E31FE"/>
    <w:rsid w:val="003E3AF6"/>
    <w:rsid w:val="003E4078"/>
    <w:rsid w:val="003E4DB6"/>
    <w:rsid w:val="003F18C5"/>
    <w:rsid w:val="003F2165"/>
    <w:rsid w:val="003F2A95"/>
    <w:rsid w:val="003F55A5"/>
    <w:rsid w:val="003F5657"/>
    <w:rsid w:val="00401BF5"/>
    <w:rsid w:val="00403E16"/>
    <w:rsid w:val="00407E74"/>
    <w:rsid w:val="004127B1"/>
    <w:rsid w:val="00413386"/>
    <w:rsid w:val="00416ED0"/>
    <w:rsid w:val="00421F0D"/>
    <w:rsid w:val="0042365F"/>
    <w:rsid w:val="00423BAA"/>
    <w:rsid w:val="004240B7"/>
    <w:rsid w:val="00430DC1"/>
    <w:rsid w:val="00431EFD"/>
    <w:rsid w:val="004333B5"/>
    <w:rsid w:val="004444F6"/>
    <w:rsid w:val="004458B3"/>
    <w:rsid w:val="00445F3D"/>
    <w:rsid w:val="0045167E"/>
    <w:rsid w:val="00452621"/>
    <w:rsid w:val="00452EB5"/>
    <w:rsid w:val="004562F9"/>
    <w:rsid w:val="00465F13"/>
    <w:rsid w:val="004712A3"/>
    <w:rsid w:val="00471836"/>
    <w:rsid w:val="00472691"/>
    <w:rsid w:val="0047273D"/>
    <w:rsid w:val="004757BA"/>
    <w:rsid w:val="0047670E"/>
    <w:rsid w:val="00476F81"/>
    <w:rsid w:val="004800C4"/>
    <w:rsid w:val="00487169"/>
    <w:rsid w:val="004872CA"/>
    <w:rsid w:val="00495445"/>
    <w:rsid w:val="00495EEB"/>
    <w:rsid w:val="00496167"/>
    <w:rsid w:val="004A0C56"/>
    <w:rsid w:val="004A18AE"/>
    <w:rsid w:val="004A3E6C"/>
    <w:rsid w:val="004A4D69"/>
    <w:rsid w:val="004A5BA9"/>
    <w:rsid w:val="004B289B"/>
    <w:rsid w:val="004B2BFC"/>
    <w:rsid w:val="004B45A7"/>
    <w:rsid w:val="004B7AA9"/>
    <w:rsid w:val="004C0229"/>
    <w:rsid w:val="004C039C"/>
    <w:rsid w:val="004C50C2"/>
    <w:rsid w:val="004C6457"/>
    <w:rsid w:val="004C7B05"/>
    <w:rsid w:val="004D01A4"/>
    <w:rsid w:val="004D3CB9"/>
    <w:rsid w:val="004D78FF"/>
    <w:rsid w:val="004E1FE8"/>
    <w:rsid w:val="004E3C3C"/>
    <w:rsid w:val="004E688F"/>
    <w:rsid w:val="004E6B42"/>
    <w:rsid w:val="004F33A2"/>
    <w:rsid w:val="004F36E0"/>
    <w:rsid w:val="004F3BB8"/>
    <w:rsid w:val="004F4121"/>
    <w:rsid w:val="004F47CB"/>
    <w:rsid w:val="004F4C60"/>
    <w:rsid w:val="004F6680"/>
    <w:rsid w:val="00501EC2"/>
    <w:rsid w:val="005021FD"/>
    <w:rsid w:val="005023D9"/>
    <w:rsid w:val="005061DE"/>
    <w:rsid w:val="00512A02"/>
    <w:rsid w:val="00512B81"/>
    <w:rsid w:val="005201C2"/>
    <w:rsid w:val="0052233E"/>
    <w:rsid w:val="005233E2"/>
    <w:rsid w:val="005237F4"/>
    <w:rsid w:val="00526098"/>
    <w:rsid w:val="005335FC"/>
    <w:rsid w:val="00533924"/>
    <w:rsid w:val="00541F2A"/>
    <w:rsid w:val="005430D9"/>
    <w:rsid w:val="00545515"/>
    <w:rsid w:val="00551056"/>
    <w:rsid w:val="00553B87"/>
    <w:rsid w:val="005541BF"/>
    <w:rsid w:val="00554DC9"/>
    <w:rsid w:val="00561AA1"/>
    <w:rsid w:val="00562212"/>
    <w:rsid w:val="00563CC6"/>
    <w:rsid w:val="00573E9C"/>
    <w:rsid w:val="005762AD"/>
    <w:rsid w:val="0058764D"/>
    <w:rsid w:val="005877C5"/>
    <w:rsid w:val="0059324B"/>
    <w:rsid w:val="0059394C"/>
    <w:rsid w:val="00595C32"/>
    <w:rsid w:val="005A4604"/>
    <w:rsid w:val="005A5AA9"/>
    <w:rsid w:val="005A713F"/>
    <w:rsid w:val="005A75BB"/>
    <w:rsid w:val="005B2847"/>
    <w:rsid w:val="005B4FF9"/>
    <w:rsid w:val="005C365A"/>
    <w:rsid w:val="005C69A6"/>
    <w:rsid w:val="005C7EE1"/>
    <w:rsid w:val="005D0011"/>
    <w:rsid w:val="005D4503"/>
    <w:rsid w:val="005D5F32"/>
    <w:rsid w:val="005E3603"/>
    <w:rsid w:val="005E7A33"/>
    <w:rsid w:val="005F055B"/>
    <w:rsid w:val="005F395C"/>
    <w:rsid w:val="005F610E"/>
    <w:rsid w:val="00606B15"/>
    <w:rsid w:val="006078D7"/>
    <w:rsid w:val="00610A6C"/>
    <w:rsid w:val="006114EC"/>
    <w:rsid w:val="006129C5"/>
    <w:rsid w:val="0061319C"/>
    <w:rsid w:val="0061358D"/>
    <w:rsid w:val="00617AD3"/>
    <w:rsid w:val="00621B39"/>
    <w:rsid w:val="00627D6F"/>
    <w:rsid w:val="006312CD"/>
    <w:rsid w:val="00636896"/>
    <w:rsid w:val="006376DF"/>
    <w:rsid w:val="006402CB"/>
    <w:rsid w:val="00643A6F"/>
    <w:rsid w:val="006449C0"/>
    <w:rsid w:val="0064545F"/>
    <w:rsid w:val="00645AF6"/>
    <w:rsid w:val="00650D84"/>
    <w:rsid w:val="00652029"/>
    <w:rsid w:val="00652707"/>
    <w:rsid w:val="00653714"/>
    <w:rsid w:val="0065519F"/>
    <w:rsid w:val="006556C3"/>
    <w:rsid w:val="00657552"/>
    <w:rsid w:val="00665A42"/>
    <w:rsid w:val="006746C8"/>
    <w:rsid w:val="006754D0"/>
    <w:rsid w:val="00677D73"/>
    <w:rsid w:val="00684C24"/>
    <w:rsid w:val="00685AE2"/>
    <w:rsid w:val="006964CD"/>
    <w:rsid w:val="006973F4"/>
    <w:rsid w:val="006978B2"/>
    <w:rsid w:val="00697AF0"/>
    <w:rsid w:val="006A3041"/>
    <w:rsid w:val="006A6EEF"/>
    <w:rsid w:val="006B0822"/>
    <w:rsid w:val="006B29DE"/>
    <w:rsid w:val="006C27C9"/>
    <w:rsid w:val="006C4E3F"/>
    <w:rsid w:val="006C5F96"/>
    <w:rsid w:val="006C66E5"/>
    <w:rsid w:val="006D13BA"/>
    <w:rsid w:val="006D4099"/>
    <w:rsid w:val="006E31DC"/>
    <w:rsid w:val="006E5C0A"/>
    <w:rsid w:val="006E661D"/>
    <w:rsid w:val="006F1A2F"/>
    <w:rsid w:val="006F2CB9"/>
    <w:rsid w:val="006F56CF"/>
    <w:rsid w:val="006F6368"/>
    <w:rsid w:val="006F6EAD"/>
    <w:rsid w:val="0070064E"/>
    <w:rsid w:val="00701970"/>
    <w:rsid w:val="00703F64"/>
    <w:rsid w:val="00704A3F"/>
    <w:rsid w:val="0070582D"/>
    <w:rsid w:val="0070597B"/>
    <w:rsid w:val="00706A98"/>
    <w:rsid w:val="0071094E"/>
    <w:rsid w:val="00711C31"/>
    <w:rsid w:val="00713D7B"/>
    <w:rsid w:val="007148AA"/>
    <w:rsid w:val="00721079"/>
    <w:rsid w:val="00721CD3"/>
    <w:rsid w:val="00725780"/>
    <w:rsid w:val="0072662A"/>
    <w:rsid w:val="00732364"/>
    <w:rsid w:val="00742C5B"/>
    <w:rsid w:val="00743491"/>
    <w:rsid w:val="007441F9"/>
    <w:rsid w:val="00744682"/>
    <w:rsid w:val="0075401A"/>
    <w:rsid w:val="00764C3F"/>
    <w:rsid w:val="00770F82"/>
    <w:rsid w:val="00774295"/>
    <w:rsid w:val="00776A24"/>
    <w:rsid w:val="00780026"/>
    <w:rsid w:val="007840AD"/>
    <w:rsid w:val="007867A4"/>
    <w:rsid w:val="00787474"/>
    <w:rsid w:val="00787A28"/>
    <w:rsid w:val="007903BD"/>
    <w:rsid w:val="0079111E"/>
    <w:rsid w:val="00792202"/>
    <w:rsid w:val="00792AC1"/>
    <w:rsid w:val="0079309E"/>
    <w:rsid w:val="00793F06"/>
    <w:rsid w:val="00794D92"/>
    <w:rsid w:val="007A181F"/>
    <w:rsid w:val="007A6170"/>
    <w:rsid w:val="007A75F7"/>
    <w:rsid w:val="007B1521"/>
    <w:rsid w:val="007B1964"/>
    <w:rsid w:val="007B2F2C"/>
    <w:rsid w:val="007B3E95"/>
    <w:rsid w:val="007B567A"/>
    <w:rsid w:val="007C0E52"/>
    <w:rsid w:val="007C4214"/>
    <w:rsid w:val="007C59A2"/>
    <w:rsid w:val="007C63A5"/>
    <w:rsid w:val="007C72FE"/>
    <w:rsid w:val="007D041B"/>
    <w:rsid w:val="007D27FF"/>
    <w:rsid w:val="007D2A3E"/>
    <w:rsid w:val="007D4610"/>
    <w:rsid w:val="007D534A"/>
    <w:rsid w:val="007D5DC2"/>
    <w:rsid w:val="007E1080"/>
    <w:rsid w:val="007E16F5"/>
    <w:rsid w:val="007E240E"/>
    <w:rsid w:val="007E28A3"/>
    <w:rsid w:val="007E33AE"/>
    <w:rsid w:val="007F16E7"/>
    <w:rsid w:val="007F22F9"/>
    <w:rsid w:val="007F2DA1"/>
    <w:rsid w:val="007F388F"/>
    <w:rsid w:val="007F57B2"/>
    <w:rsid w:val="00800B92"/>
    <w:rsid w:val="00803ADF"/>
    <w:rsid w:val="008071B9"/>
    <w:rsid w:val="008076EE"/>
    <w:rsid w:val="00811A9D"/>
    <w:rsid w:val="00811CC1"/>
    <w:rsid w:val="00825CEE"/>
    <w:rsid w:val="008310D3"/>
    <w:rsid w:val="008346CD"/>
    <w:rsid w:val="00837447"/>
    <w:rsid w:val="00837CD9"/>
    <w:rsid w:val="0084189C"/>
    <w:rsid w:val="008442A2"/>
    <w:rsid w:val="008476DD"/>
    <w:rsid w:val="00852CE2"/>
    <w:rsid w:val="00855EB5"/>
    <w:rsid w:val="00857C85"/>
    <w:rsid w:val="008607FB"/>
    <w:rsid w:val="00863EC3"/>
    <w:rsid w:val="00867462"/>
    <w:rsid w:val="008700D5"/>
    <w:rsid w:val="008709C6"/>
    <w:rsid w:val="00876054"/>
    <w:rsid w:val="00876519"/>
    <w:rsid w:val="008835CC"/>
    <w:rsid w:val="00883AAF"/>
    <w:rsid w:val="008841D8"/>
    <w:rsid w:val="00884972"/>
    <w:rsid w:val="00884CBA"/>
    <w:rsid w:val="00886C15"/>
    <w:rsid w:val="0089165C"/>
    <w:rsid w:val="00891BC1"/>
    <w:rsid w:val="008963DD"/>
    <w:rsid w:val="008A1653"/>
    <w:rsid w:val="008A449D"/>
    <w:rsid w:val="008B0BB2"/>
    <w:rsid w:val="008B5405"/>
    <w:rsid w:val="008C0406"/>
    <w:rsid w:val="008D02AE"/>
    <w:rsid w:val="008D073F"/>
    <w:rsid w:val="008D6770"/>
    <w:rsid w:val="008E07E8"/>
    <w:rsid w:val="008E0C73"/>
    <w:rsid w:val="008E4950"/>
    <w:rsid w:val="008E60C6"/>
    <w:rsid w:val="008F081B"/>
    <w:rsid w:val="008F0D0A"/>
    <w:rsid w:val="008F44CF"/>
    <w:rsid w:val="008F7009"/>
    <w:rsid w:val="008F7F31"/>
    <w:rsid w:val="00901A6C"/>
    <w:rsid w:val="0090233F"/>
    <w:rsid w:val="00904FCF"/>
    <w:rsid w:val="00906B6A"/>
    <w:rsid w:val="00914B8B"/>
    <w:rsid w:val="00915B34"/>
    <w:rsid w:val="00916D5B"/>
    <w:rsid w:val="00921BDF"/>
    <w:rsid w:val="0092227A"/>
    <w:rsid w:val="00922D71"/>
    <w:rsid w:val="00925FA5"/>
    <w:rsid w:val="00933985"/>
    <w:rsid w:val="009353D1"/>
    <w:rsid w:val="00935E2A"/>
    <w:rsid w:val="00941A61"/>
    <w:rsid w:val="00941C43"/>
    <w:rsid w:val="009443D4"/>
    <w:rsid w:val="0095573B"/>
    <w:rsid w:val="00960458"/>
    <w:rsid w:val="009645F9"/>
    <w:rsid w:val="009665A1"/>
    <w:rsid w:val="0097492F"/>
    <w:rsid w:val="0097731E"/>
    <w:rsid w:val="00986C9D"/>
    <w:rsid w:val="00991296"/>
    <w:rsid w:val="00991893"/>
    <w:rsid w:val="00992AF5"/>
    <w:rsid w:val="0099398A"/>
    <w:rsid w:val="00993CEC"/>
    <w:rsid w:val="009974B0"/>
    <w:rsid w:val="009A139C"/>
    <w:rsid w:val="009A3347"/>
    <w:rsid w:val="009B095F"/>
    <w:rsid w:val="009B6135"/>
    <w:rsid w:val="009C1EF1"/>
    <w:rsid w:val="009C47B1"/>
    <w:rsid w:val="009C51C1"/>
    <w:rsid w:val="009C5535"/>
    <w:rsid w:val="009C5976"/>
    <w:rsid w:val="009D413C"/>
    <w:rsid w:val="009D5F96"/>
    <w:rsid w:val="009D6CF9"/>
    <w:rsid w:val="009E4DC0"/>
    <w:rsid w:val="009F5AFB"/>
    <w:rsid w:val="009F6416"/>
    <w:rsid w:val="00A0042A"/>
    <w:rsid w:val="00A00EBF"/>
    <w:rsid w:val="00A00F8E"/>
    <w:rsid w:val="00A014EB"/>
    <w:rsid w:val="00A0182F"/>
    <w:rsid w:val="00A01F21"/>
    <w:rsid w:val="00A05639"/>
    <w:rsid w:val="00A103F0"/>
    <w:rsid w:val="00A14899"/>
    <w:rsid w:val="00A158FF"/>
    <w:rsid w:val="00A17ED0"/>
    <w:rsid w:val="00A214EB"/>
    <w:rsid w:val="00A2420D"/>
    <w:rsid w:val="00A26095"/>
    <w:rsid w:val="00A37D22"/>
    <w:rsid w:val="00A42DF7"/>
    <w:rsid w:val="00A4309A"/>
    <w:rsid w:val="00A43947"/>
    <w:rsid w:val="00A44200"/>
    <w:rsid w:val="00A46843"/>
    <w:rsid w:val="00A469D7"/>
    <w:rsid w:val="00A46B38"/>
    <w:rsid w:val="00A479DA"/>
    <w:rsid w:val="00A503F7"/>
    <w:rsid w:val="00A5402B"/>
    <w:rsid w:val="00A57FCE"/>
    <w:rsid w:val="00A619CB"/>
    <w:rsid w:val="00A664A2"/>
    <w:rsid w:val="00A6778A"/>
    <w:rsid w:val="00A705D3"/>
    <w:rsid w:val="00A70F23"/>
    <w:rsid w:val="00A71370"/>
    <w:rsid w:val="00A73754"/>
    <w:rsid w:val="00A8011D"/>
    <w:rsid w:val="00A83E11"/>
    <w:rsid w:val="00A84900"/>
    <w:rsid w:val="00A960C0"/>
    <w:rsid w:val="00A97F0D"/>
    <w:rsid w:val="00AA09E9"/>
    <w:rsid w:val="00AA1790"/>
    <w:rsid w:val="00AA5A36"/>
    <w:rsid w:val="00AB0769"/>
    <w:rsid w:val="00AB348B"/>
    <w:rsid w:val="00AB4335"/>
    <w:rsid w:val="00AB4B39"/>
    <w:rsid w:val="00AB6AF1"/>
    <w:rsid w:val="00AB779B"/>
    <w:rsid w:val="00AC2BD0"/>
    <w:rsid w:val="00AC43E6"/>
    <w:rsid w:val="00AC6EB5"/>
    <w:rsid w:val="00AD07D3"/>
    <w:rsid w:val="00AD1A7A"/>
    <w:rsid w:val="00AD3396"/>
    <w:rsid w:val="00AD4F5D"/>
    <w:rsid w:val="00AD4F88"/>
    <w:rsid w:val="00AE0DFB"/>
    <w:rsid w:val="00AE32AB"/>
    <w:rsid w:val="00AE3656"/>
    <w:rsid w:val="00AE3A82"/>
    <w:rsid w:val="00AE61CC"/>
    <w:rsid w:val="00AE6575"/>
    <w:rsid w:val="00AE787C"/>
    <w:rsid w:val="00AE7CD6"/>
    <w:rsid w:val="00AF081B"/>
    <w:rsid w:val="00AF2CB8"/>
    <w:rsid w:val="00B04A21"/>
    <w:rsid w:val="00B06A51"/>
    <w:rsid w:val="00B0778D"/>
    <w:rsid w:val="00B1048D"/>
    <w:rsid w:val="00B10628"/>
    <w:rsid w:val="00B11A14"/>
    <w:rsid w:val="00B14ED7"/>
    <w:rsid w:val="00B15008"/>
    <w:rsid w:val="00B159EA"/>
    <w:rsid w:val="00B16FEB"/>
    <w:rsid w:val="00B20A2D"/>
    <w:rsid w:val="00B24F9A"/>
    <w:rsid w:val="00B26903"/>
    <w:rsid w:val="00B33C91"/>
    <w:rsid w:val="00B35FEC"/>
    <w:rsid w:val="00B4122B"/>
    <w:rsid w:val="00B43562"/>
    <w:rsid w:val="00B50667"/>
    <w:rsid w:val="00B52BBE"/>
    <w:rsid w:val="00B53169"/>
    <w:rsid w:val="00B56556"/>
    <w:rsid w:val="00B578EB"/>
    <w:rsid w:val="00B63B7C"/>
    <w:rsid w:val="00B648E5"/>
    <w:rsid w:val="00B6637F"/>
    <w:rsid w:val="00B67058"/>
    <w:rsid w:val="00B712D1"/>
    <w:rsid w:val="00B723BC"/>
    <w:rsid w:val="00B7243F"/>
    <w:rsid w:val="00B76108"/>
    <w:rsid w:val="00B76BC5"/>
    <w:rsid w:val="00B76D45"/>
    <w:rsid w:val="00B76DA4"/>
    <w:rsid w:val="00B866A6"/>
    <w:rsid w:val="00B906A9"/>
    <w:rsid w:val="00B926FB"/>
    <w:rsid w:val="00B96EFE"/>
    <w:rsid w:val="00B97BF6"/>
    <w:rsid w:val="00B97E20"/>
    <w:rsid w:val="00BA0CAE"/>
    <w:rsid w:val="00BA16B2"/>
    <w:rsid w:val="00BA290D"/>
    <w:rsid w:val="00BA54D6"/>
    <w:rsid w:val="00BA5579"/>
    <w:rsid w:val="00BA74D1"/>
    <w:rsid w:val="00BB0334"/>
    <w:rsid w:val="00BB0D03"/>
    <w:rsid w:val="00BB26CB"/>
    <w:rsid w:val="00BB4929"/>
    <w:rsid w:val="00BB75A1"/>
    <w:rsid w:val="00BC0E46"/>
    <w:rsid w:val="00BC6ABC"/>
    <w:rsid w:val="00BD0CE0"/>
    <w:rsid w:val="00BD5558"/>
    <w:rsid w:val="00BE2C37"/>
    <w:rsid w:val="00BE396F"/>
    <w:rsid w:val="00BE5A11"/>
    <w:rsid w:val="00BE5F55"/>
    <w:rsid w:val="00BE6642"/>
    <w:rsid w:val="00C02C7F"/>
    <w:rsid w:val="00C0303C"/>
    <w:rsid w:val="00C048FC"/>
    <w:rsid w:val="00C06CA0"/>
    <w:rsid w:val="00C0760B"/>
    <w:rsid w:val="00C13C5E"/>
    <w:rsid w:val="00C13F80"/>
    <w:rsid w:val="00C17083"/>
    <w:rsid w:val="00C20DDF"/>
    <w:rsid w:val="00C30AE1"/>
    <w:rsid w:val="00C32AEA"/>
    <w:rsid w:val="00C32C88"/>
    <w:rsid w:val="00C34800"/>
    <w:rsid w:val="00C40292"/>
    <w:rsid w:val="00C40DF3"/>
    <w:rsid w:val="00C45548"/>
    <w:rsid w:val="00C45FEB"/>
    <w:rsid w:val="00C52E63"/>
    <w:rsid w:val="00C5384B"/>
    <w:rsid w:val="00C5439B"/>
    <w:rsid w:val="00C576D0"/>
    <w:rsid w:val="00C62196"/>
    <w:rsid w:val="00C62717"/>
    <w:rsid w:val="00C64E07"/>
    <w:rsid w:val="00C70AFB"/>
    <w:rsid w:val="00C7265B"/>
    <w:rsid w:val="00C72A22"/>
    <w:rsid w:val="00C76306"/>
    <w:rsid w:val="00C76773"/>
    <w:rsid w:val="00C76CDF"/>
    <w:rsid w:val="00C801BC"/>
    <w:rsid w:val="00C81D4C"/>
    <w:rsid w:val="00C83B4E"/>
    <w:rsid w:val="00C84F01"/>
    <w:rsid w:val="00C90457"/>
    <w:rsid w:val="00C928DA"/>
    <w:rsid w:val="00C94265"/>
    <w:rsid w:val="00C9511B"/>
    <w:rsid w:val="00C954FA"/>
    <w:rsid w:val="00C962F7"/>
    <w:rsid w:val="00CA3857"/>
    <w:rsid w:val="00CA455A"/>
    <w:rsid w:val="00CA5585"/>
    <w:rsid w:val="00CA5738"/>
    <w:rsid w:val="00CB279D"/>
    <w:rsid w:val="00CB32E7"/>
    <w:rsid w:val="00CB34FE"/>
    <w:rsid w:val="00CB7FEA"/>
    <w:rsid w:val="00CC26D6"/>
    <w:rsid w:val="00CC3D51"/>
    <w:rsid w:val="00CD0398"/>
    <w:rsid w:val="00CD2E6E"/>
    <w:rsid w:val="00CE2584"/>
    <w:rsid w:val="00CE4B25"/>
    <w:rsid w:val="00CF06A0"/>
    <w:rsid w:val="00CF0CEE"/>
    <w:rsid w:val="00CF1110"/>
    <w:rsid w:val="00CF1A40"/>
    <w:rsid w:val="00CF4388"/>
    <w:rsid w:val="00CF4CC4"/>
    <w:rsid w:val="00CF6743"/>
    <w:rsid w:val="00CF7551"/>
    <w:rsid w:val="00D03B41"/>
    <w:rsid w:val="00D0550A"/>
    <w:rsid w:val="00D06612"/>
    <w:rsid w:val="00D069A5"/>
    <w:rsid w:val="00D13291"/>
    <w:rsid w:val="00D13A50"/>
    <w:rsid w:val="00D13A6F"/>
    <w:rsid w:val="00D24222"/>
    <w:rsid w:val="00D27E90"/>
    <w:rsid w:val="00D33B4F"/>
    <w:rsid w:val="00D4210E"/>
    <w:rsid w:val="00D45CE1"/>
    <w:rsid w:val="00D46281"/>
    <w:rsid w:val="00D51D74"/>
    <w:rsid w:val="00D52D79"/>
    <w:rsid w:val="00D57CED"/>
    <w:rsid w:val="00D61CA8"/>
    <w:rsid w:val="00D62B9B"/>
    <w:rsid w:val="00D62D4D"/>
    <w:rsid w:val="00D63AD4"/>
    <w:rsid w:val="00D67967"/>
    <w:rsid w:val="00D73AC5"/>
    <w:rsid w:val="00D77684"/>
    <w:rsid w:val="00D8239E"/>
    <w:rsid w:val="00D83587"/>
    <w:rsid w:val="00D863A6"/>
    <w:rsid w:val="00D90A5D"/>
    <w:rsid w:val="00D96198"/>
    <w:rsid w:val="00DA06B9"/>
    <w:rsid w:val="00DB5279"/>
    <w:rsid w:val="00DB52E3"/>
    <w:rsid w:val="00DB613A"/>
    <w:rsid w:val="00DC41CA"/>
    <w:rsid w:val="00DD016A"/>
    <w:rsid w:val="00DD4B62"/>
    <w:rsid w:val="00DD575E"/>
    <w:rsid w:val="00DE335F"/>
    <w:rsid w:val="00DF4E27"/>
    <w:rsid w:val="00E04123"/>
    <w:rsid w:val="00E04CA2"/>
    <w:rsid w:val="00E05301"/>
    <w:rsid w:val="00E1142C"/>
    <w:rsid w:val="00E1452F"/>
    <w:rsid w:val="00E14FA1"/>
    <w:rsid w:val="00E16CDF"/>
    <w:rsid w:val="00E16D38"/>
    <w:rsid w:val="00E23717"/>
    <w:rsid w:val="00E26289"/>
    <w:rsid w:val="00E265E5"/>
    <w:rsid w:val="00E3206A"/>
    <w:rsid w:val="00E43F40"/>
    <w:rsid w:val="00E51854"/>
    <w:rsid w:val="00E57809"/>
    <w:rsid w:val="00E6086D"/>
    <w:rsid w:val="00E62E21"/>
    <w:rsid w:val="00E63E0B"/>
    <w:rsid w:val="00E6590E"/>
    <w:rsid w:val="00E703DE"/>
    <w:rsid w:val="00E70C44"/>
    <w:rsid w:val="00E74278"/>
    <w:rsid w:val="00E814B8"/>
    <w:rsid w:val="00E86243"/>
    <w:rsid w:val="00E92F20"/>
    <w:rsid w:val="00E93766"/>
    <w:rsid w:val="00E940E1"/>
    <w:rsid w:val="00E95BEF"/>
    <w:rsid w:val="00E96C38"/>
    <w:rsid w:val="00E97723"/>
    <w:rsid w:val="00EA064C"/>
    <w:rsid w:val="00EA6CA1"/>
    <w:rsid w:val="00EB2AC4"/>
    <w:rsid w:val="00EB7AE0"/>
    <w:rsid w:val="00EC1984"/>
    <w:rsid w:val="00EC396D"/>
    <w:rsid w:val="00EC4D34"/>
    <w:rsid w:val="00EC5864"/>
    <w:rsid w:val="00EE159A"/>
    <w:rsid w:val="00EE1E73"/>
    <w:rsid w:val="00EE756F"/>
    <w:rsid w:val="00EF7B63"/>
    <w:rsid w:val="00F0004B"/>
    <w:rsid w:val="00F00EEE"/>
    <w:rsid w:val="00F010A2"/>
    <w:rsid w:val="00F01941"/>
    <w:rsid w:val="00F03522"/>
    <w:rsid w:val="00F04619"/>
    <w:rsid w:val="00F04E1F"/>
    <w:rsid w:val="00F07F68"/>
    <w:rsid w:val="00F1247D"/>
    <w:rsid w:val="00F13F3C"/>
    <w:rsid w:val="00F14BC4"/>
    <w:rsid w:val="00F165FA"/>
    <w:rsid w:val="00F1669A"/>
    <w:rsid w:val="00F30B99"/>
    <w:rsid w:val="00F32531"/>
    <w:rsid w:val="00F32571"/>
    <w:rsid w:val="00F3559F"/>
    <w:rsid w:val="00F42AE4"/>
    <w:rsid w:val="00F45A14"/>
    <w:rsid w:val="00F46D07"/>
    <w:rsid w:val="00F5551F"/>
    <w:rsid w:val="00F60D00"/>
    <w:rsid w:val="00F640E6"/>
    <w:rsid w:val="00F64986"/>
    <w:rsid w:val="00F67C98"/>
    <w:rsid w:val="00F70275"/>
    <w:rsid w:val="00F7229B"/>
    <w:rsid w:val="00F730CE"/>
    <w:rsid w:val="00F76198"/>
    <w:rsid w:val="00F82492"/>
    <w:rsid w:val="00F87515"/>
    <w:rsid w:val="00F87926"/>
    <w:rsid w:val="00F928BA"/>
    <w:rsid w:val="00F92919"/>
    <w:rsid w:val="00F92D38"/>
    <w:rsid w:val="00F95C3E"/>
    <w:rsid w:val="00F971D0"/>
    <w:rsid w:val="00F9796A"/>
    <w:rsid w:val="00FA0D0C"/>
    <w:rsid w:val="00FA337B"/>
    <w:rsid w:val="00FA353A"/>
    <w:rsid w:val="00FB0F5D"/>
    <w:rsid w:val="00FB11BA"/>
    <w:rsid w:val="00FB1780"/>
    <w:rsid w:val="00FB2023"/>
    <w:rsid w:val="00FB7F2E"/>
    <w:rsid w:val="00FC000E"/>
    <w:rsid w:val="00FC361C"/>
    <w:rsid w:val="00FC7DA3"/>
    <w:rsid w:val="00FD0EB4"/>
    <w:rsid w:val="00FD1B3F"/>
    <w:rsid w:val="00FD35E2"/>
    <w:rsid w:val="00FD3B3E"/>
    <w:rsid w:val="00FD5493"/>
    <w:rsid w:val="00FE4F7D"/>
    <w:rsid w:val="00FF6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27BF9EC"/>
  <w15:chartTrackingRefBased/>
  <w15:docId w15:val="{468860FE-8265-4434-9841-F76A59CD8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5FB5"/>
    <w:rPr>
      <w:sz w:val="24"/>
      <w:szCs w:val="24"/>
    </w:rPr>
  </w:style>
  <w:style w:type="paragraph" w:styleId="1">
    <w:name w:val="heading 1"/>
    <w:basedOn w:val="a"/>
    <w:next w:val="a"/>
    <w:qFormat/>
    <w:pPr>
      <w:widowControl w:val="0"/>
      <w:numPr>
        <w:numId w:val="1"/>
      </w:numPr>
      <w:autoSpaceDE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rFonts w:ascii="Times New Roman CYR" w:hAnsi="Times New Roman CYR" w:cs="Times New Roman CYR"/>
      <w:b/>
      <w:sz w:val="32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center"/>
      <w:outlineLvl w:val="2"/>
    </w:pPr>
    <w:rPr>
      <w:rFonts w:ascii="Times New Roman CYR" w:hAnsi="Times New Roman CYR" w:cs="Times New Roman CYR"/>
      <w:b/>
      <w:sz w:val="44"/>
    </w:rPr>
  </w:style>
  <w:style w:type="paragraph" w:styleId="4">
    <w:name w:val="heading 4"/>
    <w:basedOn w:val="a"/>
    <w:next w:val="a"/>
    <w:link w:val="40"/>
    <w:uiPriority w:val="9"/>
    <w:unhideWhenUsed/>
    <w:qFormat/>
    <w:rsid w:val="004B45A7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  <w:szCs w:val="28"/>
    </w:rPr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eastAsia="Times New Roman"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  <w:b w:val="0"/>
    </w:rPr>
  </w:style>
  <w:style w:type="character" w:customStyle="1" w:styleId="WW8Num10z0">
    <w:name w:val="WW8Num10z0"/>
    <w:rPr>
      <w:rFonts w:hint="default"/>
    </w:rPr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</w:rPr>
  </w:style>
  <w:style w:type="character" w:customStyle="1" w:styleId="WW8Num15z0">
    <w:name w:val="WW8Num15z0"/>
    <w:rPr>
      <w:rFonts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24z0">
    <w:name w:val="WW8Num24z0"/>
    <w:rPr>
      <w:rFonts w:hint="default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Название Знак"/>
    <w:rPr>
      <w:b/>
      <w:sz w:val="28"/>
    </w:rPr>
  </w:style>
  <w:style w:type="character" w:customStyle="1" w:styleId="a5">
    <w:name w:val="Верхний колонтитул Знак"/>
    <w:uiPriority w:val="99"/>
    <w:rPr>
      <w:sz w:val="28"/>
    </w:rPr>
  </w:style>
  <w:style w:type="character" w:customStyle="1" w:styleId="a6">
    <w:name w:val="Нижний колонтитул Знак"/>
    <w:uiPriority w:val="99"/>
    <w:rPr>
      <w:sz w:val="28"/>
    </w:rPr>
  </w:style>
  <w:style w:type="character" w:customStyle="1" w:styleId="11">
    <w:name w:val="Заголовок 1 Знак"/>
    <w:rPr>
      <w:rFonts w:ascii="Arial" w:hAnsi="Arial" w:cs="Arial"/>
      <w:b/>
      <w:bCs/>
      <w:color w:val="26282F"/>
      <w:sz w:val="24"/>
      <w:szCs w:val="24"/>
    </w:rPr>
  </w:style>
  <w:style w:type="character" w:customStyle="1" w:styleId="a7">
    <w:name w:val="Цветовое выделение"/>
    <w:rPr>
      <w:b/>
      <w:color w:val="26282F"/>
    </w:rPr>
  </w:style>
  <w:style w:type="character" w:customStyle="1" w:styleId="a8">
    <w:name w:val="Гипертекстовая ссылка"/>
    <w:rPr>
      <w:rFonts w:cs="Times New Roman"/>
      <w:b w:val="0"/>
      <w:color w:val="106BBE"/>
    </w:rPr>
  </w:style>
  <w:style w:type="character" w:customStyle="1" w:styleId="a9">
    <w:name w:val="Основной текст Знак"/>
    <w:rPr>
      <w:sz w:val="28"/>
      <w:szCs w:val="28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character" w:customStyle="1" w:styleId="ab">
    <w:name w:val="Подзаголовок Знак"/>
    <w:rPr>
      <w:rFonts w:ascii="Cambria" w:eastAsia="Times New Roman" w:hAnsi="Cambria" w:cs="Times New Roman"/>
      <w:sz w:val="24"/>
      <w:szCs w:val="24"/>
    </w:rPr>
  </w:style>
  <w:style w:type="character" w:customStyle="1" w:styleId="20">
    <w:name w:val="Заголовок 2 Знак"/>
    <w:rPr>
      <w:rFonts w:ascii="Times New Roman CYR" w:hAnsi="Times New Roman CYR" w:cs="Times New Roman CYR"/>
      <w:b/>
      <w:sz w:val="32"/>
    </w:rPr>
  </w:style>
  <w:style w:type="character" w:customStyle="1" w:styleId="30">
    <w:name w:val="Заголовок 3 Знак"/>
    <w:rPr>
      <w:rFonts w:ascii="Times New Roman CYR" w:hAnsi="Times New Roman CYR" w:cs="Times New Roman CYR"/>
      <w:b/>
      <w:sz w:val="44"/>
    </w:rPr>
  </w:style>
  <w:style w:type="character" w:styleId="ac">
    <w:name w:val="Hyperlink"/>
    <w:rPr>
      <w:color w:val="0000FF"/>
      <w:u w:val="single"/>
    </w:rPr>
  </w:style>
  <w:style w:type="character" w:customStyle="1" w:styleId="apple-converted-space">
    <w:name w:val="apple-converted-space"/>
  </w:style>
  <w:style w:type="character" w:customStyle="1" w:styleId="ad">
    <w:name w:val="Основной текст_"/>
    <w:rPr>
      <w:sz w:val="26"/>
      <w:szCs w:val="26"/>
      <w:shd w:val="clear" w:color="auto" w:fill="FFFFFF"/>
    </w:rPr>
  </w:style>
  <w:style w:type="paragraph" w:styleId="ae">
    <w:name w:val="Title"/>
    <w:basedOn w:val="a"/>
    <w:next w:val="af"/>
    <w:pPr>
      <w:jc w:val="center"/>
    </w:pPr>
    <w:rPr>
      <w:b/>
    </w:rPr>
  </w:style>
  <w:style w:type="paragraph" w:styleId="af">
    <w:name w:val="Body Text"/>
    <w:basedOn w:val="a"/>
    <w:pPr>
      <w:jc w:val="center"/>
    </w:pPr>
    <w:rPr>
      <w:szCs w:val="28"/>
    </w:rPr>
  </w:style>
  <w:style w:type="paragraph" w:styleId="af0">
    <w:name w:val="List"/>
    <w:basedOn w:val="af"/>
    <w:rPr>
      <w:rFonts w:cs="Lucida Sans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Lucida Sans"/>
    </w:rPr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styleId="af3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f4">
    <w:name w:val="footer"/>
    <w:basedOn w:val="a"/>
    <w:uiPriority w:val="99"/>
    <w:pPr>
      <w:tabs>
        <w:tab w:val="center" w:pos="4677"/>
        <w:tab w:val="right" w:pos="9355"/>
      </w:tabs>
    </w:pPr>
  </w:style>
  <w:style w:type="paragraph" w:customStyle="1" w:styleId="af5">
    <w:name w:val="Знак"/>
    <w:basedOn w:val="a"/>
    <w:pPr>
      <w:spacing w:after="160" w:line="240" w:lineRule="exact"/>
    </w:pPr>
    <w:rPr>
      <w:rFonts w:ascii="Verdana" w:hAnsi="Verdana" w:cs="Verdana"/>
      <w:sz w:val="20"/>
      <w:lang w:val="en-US"/>
    </w:rPr>
  </w:style>
  <w:style w:type="paragraph" w:styleId="af6">
    <w:name w:val="No Spacing"/>
    <w:qFormat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af7">
    <w:name w:val="Нормальный (таблица)"/>
    <w:basedOn w:val="a"/>
    <w:next w:val="a"/>
    <w:pPr>
      <w:widowControl w:val="0"/>
      <w:autoSpaceDE w:val="0"/>
      <w:jc w:val="both"/>
    </w:pPr>
    <w:rPr>
      <w:rFonts w:ascii="Arial" w:hAnsi="Arial" w:cs="Arial"/>
    </w:rPr>
  </w:style>
  <w:style w:type="paragraph" w:customStyle="1" w:styleId="af8">
    <w:name w:val="Прижатый влево"/>
    <w:basedOn w:val="a"/>
    <w:next w:val="a"/>
    <w:pPr>
      <w:widowControl w:val="0"/>
      <w:autoSpaceDE w:val="0"/>
    </w:pPr>
    <w:rPr>
      <w:rFonts w:ascii="Arial" w:hAnsi="Arial" w:cs="Arial"/>
    </w:rPr>
  </w:style>
  <w:style w:type="paragraph" w:customStyle="1" w:styleId="ConsPlusNormal">
    <w:name w:val="ConsPlusNormal"/>
    <w:pPr>
      <w:widowControl w:val="0"/>
      <w:suppressAutoHyphens/>
      <w:autoSpaceDE w:val="0"/>
    </w:pPr>
    <w:rPr>
      <w:rFonts w:ascii="Calibri" w:hAnsi="Calibri" w:cs="Calibri"/>
      <w:sz w:val="22"/>
      <w:lang w:eastAsia="zh-CN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Calibri" w:hAnsi="Calibri" w:cs="Calibri"/>
      <w:b/>
      <w:sz w:val="22"/>
      <w:lang w:eastAsia="zh-CN"/>
    </w:rPr>
  </w:style>
  <w:style w:type="paragraph" w:styleId="af9">
    <w:name w:val="Normal (Web)"/>
    <w:basedOn w:val="a"/>
    <w:pPr>
      <w:spacing w:before="280" w:after="280"/>
    </w:pPr>
  </w:style>
  <w:style w:type="paragraph" w:customStyle="1" w:styleId="afa">
    <w:name w:val="Комментарий"/>
    <w:basedOn w:val="a"/>
    <w:next w:val="a"/>
    <w:pPr>
      <w:widowControl w:val="0"/>
      <w:autoSpaceDE w:val="0"/>
      <w:spacing w:before="75"/>
      <w:ind w:left="170"/>
      <w:jc w:val="both"/>
    </w:pPr>
    <w:rPr>
      <w:rFonts w:ascii="Arial" w:hAnsi="Arial" w:cs="Arial"/>
      <w:i/>
      <w:iCs/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</w:style>
  <w:style w:type="paragraph" w:customStyle="1" w:styleId="13">
    <w:name w:val=" Знак Знак Знак Знак Знак Знак Знак Знак1 Знак Знак"/>
    <w:basedOn w:val="a"/>
    <w:rPr>
      <w:rFonts w:ascii="Verdana" w:hAnsi="Verdana" w:cs="Verdana"/>
      <w:sz w:val="20"/>
      <w:lang w:val="en-US"/>
    </w:rPr>
  </w:style>
  <w:style w:type="paragraph" w:styleId="afc">
    <w:name w:val="Subtitle"/>
    <w:basedOn w:val="a"/>
    <w:next w:val="a"/>
    <w:qFormat/>
    <w:pPr>
      <w:spacing w:after="60"/>
      <w:jc w:val="center"/>
    </w:pPr>
    <w:rPr>
      <w:rFonts w:ascii="Cambria" w:hAnsi="Cambria"/>
    </w:rPr>
  </w:style>
  <w:style w:type="paragraph" w:customStyle="1" w:styleId="formattexttopleveltext">
    <w:name w:val="formattext topleveltext"/>
    <w:basedOn w:val="a"/>
    <w:pPr>
      <w:spacing w:before="280" w:after="280"/>
    </w:pPr>
  </w:style>
  <w:style w:type="paragraph" w:customStyle="1" w:styleId="formattexttopleveltextcentertext">
    <w:name w:val="formattext topleveltext centertext"/>
    <w:basedOn w:val="a"/>
    <w:pPr>
      <w:spacing w:before="280" w:after="280"/>
    </w:pPr>
  </w:style>
  <w:style w:type="paragraph" w:customStyle="1" w:styleId="21">
    <w:name w:val="Знак Знак Знак2 Знак"/>
    <w:basedOn w:val="a"/>
    <w:pPr>
      <w:widowControl w:val="0"/>
      <w:spacing w:after="160" w:line="240" w:lineRule="exact"/>
      <w:jc w:val="right"/>
    </w:pPr>
    <w:rPr>
      <w:sz w:val="20"/>
      <w:lang w:val="en-GB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afd">
    <w:name w:val="подпись"/>
    <w:basedOn w:val="a"/>
    <w:pPr>
      <w:tabs>
        <w:tab w:val="left" w:pos="6237"/>
      </w:tabs>
      <w:spacing w:line="240" w:lineRule="atLeast"/>
      <w:ind w:right="5387"/>
    </w:pPr>
  </w:style>
  <w:style w:type="paragraph" w:styleId="afe">
    <w:name w:val="List Paragraph"/>
    <w:basedOn w:val="a"/>
    <w:qFormat/>
    <w:pPr>
      <w:suppressAutoHyphens/>
      <w:ind w:left="720"/>
      <w:contextualSpacing/>
    </w:pPr>
  </w:style>
  <w:style w:type="paragraph" w:customStyle="1" w:styleId="31">
    <w:name w:val="Основной текст3"/>
    <w:basedOn w:val="a"/>
    <w:pPr>
      <w:widowControl w:val="0"/>
      <w:shd w:val="clear" w:color="auto" w:fill="FFFFFF"/>
      <w:spacing w:line="322" w:lineRule="exact"/>
      <w:jc w:val="center"/>
    </w:pPr>
    <w:rPr>
      <w:sz w:val="26"/>
      <w:szCs w:val="26"/>
    </w:rPr>
  </w:style>
  <w:style w:type="paragraph" w:customStyle="1" w:styleId="aff">
    <w:name w:val="Содержимое таблицы"/>
    <w:basedOn w:val="a"/>
    <w:pPr>
      <w:suppressLineNumbers/>
    </w:pPr>
  </w:style>
  <w:style w:type="paragraph" w:customStyle="1" w:styleId="aff0">
    <w:name w:val="Заголовок таблицы"/>
    <w:basedOn w:val="aff"/>
    <w:pPr>
      <w:jc w:val="center"/>
    </w:pPr>
    <w:rPr>
      <w:b/>
      <w:bCs/>
    </w:rPr>
  </w:style>
  <w:style w:type="paragraph" w:customStyle="1" w:styleId="aff1">
    <w:name w:val="Содержимое врезки"/>
    <w:basedOn w:val="a"/>
  </w:style>
  <w:style w:type="table" w:styleId="aff2">
    <w:name w:val="Table Grid"/>
    <w:basedOn w:val="a1"/>
    <w:uiPriority w:val="59"/>
    <w:rsid w:val="00B150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3">
    <w:name w:val="annotation reference"/>
    <w:uiPriority w:val="99"/>
    <w:semiHidden/>
    <w:unhideWhenUsed/>
    <w:rsid w:val="00CF06A0"/>
    <w:rPr>
      <w:sz w:val="16"/>
      <w:szCs w:val="16"/>
    </w:rPr>
  </w:style>
  <w:style w:type="paragraph" w:styleId="aff4">
    <w:name w:val="annotation text"/>
    <w:basedOn w:val="a"/>
    <w:link w:val="aff5"/>
    <w:uiPriority w:val="99"/>
    <w:semiHidden/>
    <w:unhideWhenUsed/>
    <w:rsid w:val="00CF06A0"/>
    <w:rPr>
      <w:sz w:val="20"/>
    </w:rPr>
  </w:style>
  <w:style w:type="character" w:customStyle="1" w:styleId="aff5">
    <w:name w:val="Текст примечания Знак"/>
    <w:link w:val="aff4"/>
    <w:uiPriority w:val="99"/>
    <w:semiHidden/>
    <w:rsid w:val="00CF06A0"/>
    <w:rPr>
      <w:lang w:eastAsia="zh-CN"/>
    </w:rPr>
  </w:style>
  <w:style w:type="paragraph" w:styleId="aff6">
    <w:name w:val="annotation subject"/>
    <w:basedOn w:val="aff4"/>
    <w:next w:val="aff4"/>
    <w:link w:val="aff7"/>
    <w:uiPriority w:val="99"/>
    <w:semiHidden/>
    <w:unhideWhenUsed/>
    <w:rsid w:val="00CF06A0"/>
    <w:rPr>
      <w:b/>
      <w:bCs/>
    </w:rPr>
  </w:style>
  <w:style w:type="character" w:customStyle="1" w:styleId="aff7">
    <w:name w:val="Тема примечания Знак"/>
    <w:link w:val="aff6"/>
    <w:uiPriority w:val="99"/>
    <w:semiHidden/>
    <w:rsid w:val="00CF06A0"/>
    <w:rPr>
      <w:b/>
      <w:bCs/>
      <w:lang w:eastAsia="zh-CN"/>
    </w:rPr>
  </w:style>
  <w:style w:type="character" w:customStyle="1" w:styleId="40">
    <w:name w:val="Заголовок 4 Знак"/>
    <w:link w:val="4"/>
    <w:uiPriority w:val="9"/>
    <w:rsid w:val="004B45A7"/>
    <w:rPr>
      <w:rFonts w:ascii="Calibri" w:eastAsia="Times New Roman" w:hAnsi="Calibri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14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6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mac-cyrillic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7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23C366-EE6A-49C8-9187-CB31FC77D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1233</Words>
  <Characters>7034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chernetsovva</dc:creator>
  <cp:keywords/>
  <dc:description/>
  <cp:lastModifiedBy>Шарапова Ирина Александровна</cp:lastModifiedBy>
  <cp:revision>2</cp:revision>
  <cp:lastPrinted>2023-02-27T11:23:00Z</cp:lastPrinted>
  <dcterms:created xsi:type="dcterms:W3CDTF">2023-03-07T09:46:00Z</dcterms:created>
  <dcterms:modified xsi:type="dcterms:W3CDTF">2023-03-07T09:46:00Z</dcterms:modified>
</cp:coreProperties>
</file>